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5A46CD" w14:textId="77777777" w:rsidR="00E4735E" w:rsidRDefault="00E4735E">
      <w:pPr>
        <w:spacing w:before="4" w:line="120" w:lineRule="exact"/>
        <w:rPr>
          <w:sz w:val="12"/>
          <w:szCs w:val="12"/>
        </w:rPr>
      </w:pPr>
    </w:p>
    <w:p w14:paraId="325AF67F" w14:textId="77777777" w:rsidR="00E4735E" w:rsidRDefault="00FB2BB6">
      <w:pPr>
        <w:ind w:left="1179" w:right="629"/>
        <w:jc w:val="center"/>
        <w:rPr>
          <w:sz w:val="28"/>
          <w:szCs w:val="28"/>
        </w:rPr>
      </w:pPr>
      <w:r>
        <w:rPr>
          <w:b/>
          <w:sz w:val="28"/>
          <w:szCs w:val="28"/>
        </w:rPr>
        <w:t>H</w:t>
      </w:r>
      <w:r>
        <w:rPr>
          <w:b/>
          <w:spacing w:val="-1"/>
          <w:sz w:val="28"/>
          <w:szCs w:val="28"/>
        </w:rPr>
        <w:t>U</w:t>
      </w:r>
      <w:r>
        <w:rPr>
          <w:b/>
          <w:sz w:val="28"/>
          <w:szCs w:val="28"/>
        </w:rPr>
        <w:t>B</w:t>
      </w:r>
      <w:r>
        <w:rPr>
          <w:b/>
          <w:spacing w:val="-1"/>
          <w:sz w:val="28"/>
          <w:szCs w:val="28"/>
        </w:rPr>
        <w:t>UN</w:t>
      </w:r>
      <w:r>
        <w:rPr>
          <w:b/>
          <w:sz w:val="28"/>
          <w:szCs w:val="28"/>
        </w:rPr>
        <w:t>G</w:t>
      </w:r>
      <w:r>
        <w:rPr>
          <w:b/>
          <w:spacing w:val="-1"/>
          <w:sz w:val="28"/>
          <w:szCs w:val="28"/>
        </w:rPr>
        <w:t>A</w:t>
      </w:r>
      <w:r>
        <w:rPr>
          <w:b/>
          <w:sz w:val="28"/>
          <w:szCs w:val="28"/>
        </w:rPr>
        <w:t>N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TINGK</w:t>
      </w:r>
      <w:r>
        <w:rPr>
          <w:b/>
          <w:spacing w:val="-2"/>
          <w:sz w:val="28"/>
          <w:szCs w:val="28"/>
        </w:rPr>
        <w:t>A</w:t>
      </w:r>
      <w:r>
        <w:rPr>
          <w:b/>
          <w:sz w:val="28"/>
          <w:szCs w:val="28"/>
        </w:rPr>
        <w:t>T KO</w:t>
      </w:r>
      <w:r>
        <w:rPr>
          <w:b/>
          <w:spacing w:val="-2"/>
          <w:sz w:val="28"/>
          <w:szCs w:val="28"/>
        </w:rPr>
        <w:t>N</w:t>
      </w:r>
      <w:r>
        <w:rPr>
          <w:b/>
          <w:sz w:val="28"/>
          <w:szCs w:val="28"/>
        </w:rPr>
        <w:t>S</w:t>
      </w:r>
      <w:r>
        <w:rPr>
          <w:b/>
          <w:spacing w:val="-1"/>
          <w:sz w:val="28"/>
          <w:szCs w:val="28"/>
        </w:rPr>
        <w:t>UM</w:t>
      </w:r>
      <w:r>
        <w:rPr>
          <w:b/>
          <w:sz w:val="28"/>
          <w:szCs w:val="28"/>
        </w:rPr>
        <w:t>SI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F</w:t>
      </w:r>
      <w:r>
        <w:rPr>
          <w:b/>
          <w:sz w:val="28"/>
          <w:szCs w:val="28"/>
        </w:rPr>
        <w:t>e,</w:t>
      </w:r>
      <w:r>
        <w:rPr>
          <w:b/>
          <w:spacing w:val="-1"/>
          <w:sz w:val="28"/>
          <w:szCs w:val="28"/>
        </w:rPr>
        <w:t xml:space="preserve"> V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T</w:t>
      </w:r>
      <w:r>
        <w:rPr>
          <w:b/>
          <w:spacing w:val="-1"/>
          <w:sz w:val="28"/>
          <w:szCs w:val="28"/>
        </w:rPr>
        <w:t>AM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N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C</w:t>
      </w:r>
    </w:p>
    <w:p w14:paraId="66AF3FAD" w14:textId="77777777" w:rsidR="00E4735E" w:rsidRDefault="00FB2BB6">
      <w:pPr>
        <w:spacing w:before="3" w:line="320" w:lineRule="exact"/>
        <w:ind w:left="624" w:right="76"/>
        <w:jc w:val="center"/>
        <w:rPr>
          <w:sz w:val="28"/>
          <w:szCs w:val="28"/>
        </w:rPr>
      </w:pPr>
      <w:r>
        <w:rPr>
          <w:b/>
          <w:spacing w:val="-1"/>
          <w:sz w:val="28"/>
          <w:szCs w:val="28"/>
        </w:rPr>
        <w:t>DA</w:t>
      </w:r>
      <w:r>
        <w:rPr>
          <w:b/>
          <w:sz w:val="28"/>
          <w:szCs w:val="28"/>
        </w:rPr>
        <w:t>N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ST</w:t>
      </w:r>
      <w:r>
        <w:rPr>
          <w:b/>
          <w:spacing w:val="-2"/>
          <w:sz w:val="28"/>
          <w:szCs w:val="28"/>
        </w:rPr>
        <w:t>A</w:t>
      </w:r>
      <w:r>
        <w:rPr>
          <w:b/>
          <w:sz w:val="28"/>
          <w:szCs w:val="28"/>
        </w:rPr>
        <w:t>T</w:t>
      </w:r>
      <w:r>
        <w:rPr>
          <w:b/>
          <w:spacing w:val="-1"/>
          <w:sz w:val="28"/>
          <w:szCs w:val="28"/>
        </w:rPr>
        <w:t>U</w:t>
      </w:r>
      <w:r>
        <w:rPr>
          <w:b/>
          <w:sz w:val="28"/>
          <w:szCs w:val="28"/>
        </w:rPr>
        <w:t>S ANE</w:t>
      </w:r>
      <w:r>
        <w:rPr>
          <w:b/>
          <w:spacing w:val="-2"/>
          <w:sz w:val="28"/>
          <w:szCs w:val="28"/>
        </w:rPr>
        <w:t>M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A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D</w:t>
      </w:r>
      <w:r>
        <w:rPr>
          <w:b/>
          <w:sz w:val="28"/>
          <w:szCs w:val="28"/>
        </w:rPr>
        <w:t>E</w:t>
      </w:r>
      <w:r>
        <w:rPr>
          <w:b/>
          <w:spacing w:val="-1"/>
          <w:sz w:val="28"/>
          <w:szCs w:val="28"/>
        </w:rPr>
        <w:t>N</w:t>
      </w:r>
      <w:r>
        <w:rPr>
          <w:b/>
          <w:sz w:val="28"/>
          <w:szCs w:val="28"/>
        </w:rPr>
        <w:t>G</w:t>
      </w:r>
      <w:r>
        <w:rPr>
          <w:b/>
          <w:spacing w:val="-1"/>
          <w:sz w:val="28"/>
          <w:szCs w:val="28"/>
        </w:rPr>
        <w:t>A</w:t>
      </w:r>
      <w:r>
        <w:rPr>
          <w:b/>
          <w:sz w:val="28"/>
          <w:szCs w:val="28"/>
        </w:rPr>
        <w:t>N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KEJA</w:t>
      </w:r>
      <w:r>
        <w:rPr>
          <w:b/>
          <w:spacing w:val="-2"/>
          <w:sz w:val="28"/>
          <w:szCs w:val="28"/>
        </w:rPr>
        <w:t>D</w:t>
      </w:r>
      <w:r>
        <w:rPr>
          <w:b/>
          <w:spacing w:val="1"/>
          <w:sz w:val="28"/>
          <w:szCs w:val="28"/>
        </w:rPr>
        <w:t>I</w:t>
      </w:r>
      <w:r>
        <w:rPr>
          <w:b/>
          <w:spacing w:val="-1"/>
          <w:sz w:val="28"/>
          <w:szCs w:val="28"/>
        </w:rPr>
        <w:t>A</w:t>
      </w:r>
      <w:r>
        <w:rPr>
          <w:b/>
          <w:sz w:val="28"/>
          <w:szCs w:val="28"/>
        </w:rPr>
        <w:t>N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D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S</w:t>
      </w:r>
      <w:r>
        <w:rPr>
          <w:b/>
          <w:spacing w:val="-1"/>
          <w:sz w:val="28"/>
          <w:szCs w:val="28"/>
        </w:rPr>
        <w:t>M</w:t>
      </w:r>
      <w:r>
        <w:rPr>
          <w:b/>
          <w:sz w:val="28"/>
          <w:szCs w:val="28"/>
        </w:rPr>
        <w:t>E</w:t>
      </w:r>
      <w:r>
        <w:rPr>
          <w:b/>
          <w:spacing w:val="-1"/>
          <w:sz w:val="28"/>
          <w:szCs w:val="28"/>
        </w:rPr>
        <w:t>N</w:t>
      </w:r>
      <w:r>
        <w:rPr>
          <w:b/>
          <w:sz w:val="28"/>
          <w:szCs w:val="28"/>
        </w:rPr>
        <w:t>O</w:t>
      </w:r>
      <w:r>
        <w:rPr>
          <w:b/>
          <w:spacing w:val="-1"/>
          <w:sz w:val="28"/>
          <w:szCs w:val="28"/>
        </w:rPr>
        <w:t>R</w:t>
      </w:r>
      <w:r>
        <w:rPr>
          <w:b/>
          <w:sz w:val="28"/>
          <w:szCs w:val="28"/>
        </w:rPr>
        <w:t xml:space="preserve">EA </w:t>
      </w:r>
      <w:r>
        <w:rPr>
          <w:b/>
          <w:spacing w:val="-1"/>
          <w:sz w:val="28"/>
          <w:szCs w:val="28"/>
        </w:rPr>
        <w:t>PAD</w:t>
      </w:r>
      <w:r>
        <w:rPr>
          <w:b/>
          <w:sz w:val="28"/>
          <w:szCs w:val="28"/>
        </w:rPr>
        <w:t>A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R</w:t>
      </w:r>
      <w:r>
        <w:rPr>
          <w:b/>
          <w:sz w:val="28"/>
          <w:szCs w:val="28"/>
        </w:rPr>
        <w:t>E</w:t>
      </w:r>
      <w:r>
        <w:rPr>
          <w:b/>
          <w:spacing w:val="1"/>
          <w:sz w:val="28"/>
          <w:szCs w:val="28"/>
        </w:rPr>
        <w:t>M</w:t>
      </w:r>
      <w:r>
        <w:rPr>
          <w:b/>
          <w:spacing w:val="-1"/>
          <w:sz w:val="28"/>
          <w:szCs w:val="28"/>
        </w:rPr>
        <w:t>A</w:t>
      </w:r>
      <w:r>
        <w:rPr>
          <w:b/>
          <w:spacing w:val="1"/>
          <w:sz w:val="28"/>
          <w:szCs w:val="28"/>
        </w:rPr>
        <w:t>J</w:t>
      </w:r>
      <w:r>
        <w:rPr>
          <w:b/>
          <w:sz w:val="28"/>
          <w:szCs w:val="28"/>
        </w:rPr>
        <w:t>A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PUT</w:t>
      </w:r>
      <w:r>
        <w:rPr>
          <w:b/>
          <w:spacing w:val="-2"/>
          <w:sz w:val="28"/>
          <w:szCs w:val="28"/>
        </w:rPr>
        <w:t>R</w:t>
      </w:r>
      <w:r>
        <w:rPr>
          <w:b/>
          <w:sz w:val="28"/>
          <w:szCs w:val="28"/>
        </w:rPr>
        <w:t>I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D</w:t>
      </w:r>
      <w:r>
        <w:rPr>
          <w:b/>
          <w:sz w:val="28"/>
          <w:szCs w:val="28"/>
        </w:rPr>
        <w:t>I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S</w:t>
      </w:r>
      <w:r>
        <w:rPr>
          <w:b/>
          <w:spacing w:val="-2"/>
          <w:sz w:val="28"/>
          <w:szCs w:val="28"/>
        </w:rPr>
        <w:t>M</w:t>
      </w:r>
      <w:r>
        <w:rPr>
          <w:b/>
          <w:sz w:val="28"/>
          <w:szCs w:val="28"/>
        </w:rPr>
        <w:t>A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N</w:t>
      </w:r>
      <w:r>
        <w:rPr>
          <w:b/>
          <w:sz w:val="28"/>
          <w:szCs w:val="28"/>
        </w:rPr>
        <w:t>EGE</w:t>
      </w:r>
      <w:r>
        <w:rPr>
          <w:b/>
          <w:spacing w:val="-1"/>
          <w:sz w:val="28"/>
          <w:szCs w:val="28"/>
        </w:rPr>
        <w:t>R</w:t>
      </w:r>
      <w:r>
        <w:rPr>
          <w:b/>
          <w:sz w:val="28"/>
          <w:szCs w:val="28"/>
        </w:rPr>
        <w:t>I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1 S</w:t>
      </w:r>
      <w:r>
        <w:rPr>
          <w:b/>
          <w:spacing w:val="-1"/>
          <w:sz w:val="28"/>
          <w:szCs w:val="28"/>
        </w:rPr>
        <w:t>U</w:t>
      </w:r>
      <w:r>
        <w:rPr>
          <w:b/>
          <w:sz w:val="28"/>
          <w:szCs w:val="28"/>
        </w:rPr>
        <w:t>K</w:t>
      </w:r>
      <w:r>
        <w:rPr>
          <w:b/>
          <w:spacing w:val="-1"/>
          <w:sz w:val="28"/>
          <w:szCs w:val="28"/>
        </w:rPr>
        <w:t>A</w:t>
      </w:r>
      <w:r>
        <w:rPr>
          <w:b/>
          <w:sz w:val="28"/>
          <w:szCs w:val="28"/>
        </w:rPr>
        <w:t>W</w:t>
      </w:r>
      <w:r>
        <w:rPr>
          <w:b/>
          <w:spacing w:val="-1"/>
          <w:sz w:val="28"/>
          <w:szCs w:val="28"/>
        </w:rPr>
        <w:t>A</w:t>
      </w:r>
      <w:r>
        <w:rPr>
          <w:b/>
          <w:sz w:val="28"/>
          <w:szCs w:val="28"/>
        </w:rPr>
        <w:t>TI K</w:t>
      </w:r>
      <w:r>
        <w:rPr>
          <w:b/>
          <w:spacing w:val="-1"/>
          <w:sz w:val="28"/>
          <w:szCs w:val="28"/>
        </w:rPr>
        <w:t>A</w:t>
      </w:r>
      <w:r>
        <w:rPr>
          <w:b/>
          <w:sz w:val="28"/>
          <w:szCs w:val="28"/>
        </w:rPr>
        <w:t>B</w:t>
      </w:r>
      <w:r>
        <w:rPr>
          <w:b/>
          <w:spacing w:val="-1"/>
          <w:sz w:val="28"/>
          <w:szCs w:val="28"/>
        </w:rPr>
        <w:t>UPA</w:t>
      </w:r>
      <w:r>
        <w:rPr>
          <w:b/>
          <w:sz w:val="28"/>
          <w:szCs w:val="28"/>
        </w:rPr>
        <w:t>TEN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GIA</w:t>
      </w:r>
      <w:r>
        <w:rPr>
          <w:b/>
          <w:spacing w:val="-2"/>
          <w:sz w:val="28"/>
          <w:szCs w:val="28"/>
        </w:rPr>
        <w:t>N</w:t>
      </w:r>
      <w:r>
        <w:rPr>
          <w:b/>
          <w:spacing w:val="-1"/>
          <w:sz w:val="28"/>
          <w:szCs w:val="28"/>
        </w:rPr>
        <w:t>YA</w:t>
      </w:r>
      <w:r>
        <w:rPr>
          <w:b/>
          <w:sz w:val="28"/>
          <w:szCs w:val="28"/>
        </w:rPr>
        <w:t>R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PRO</w:t>
      </w:r>
      <w:r>
        <w:rPr>
          <w:b/>
          <w:spacing w:val="-2"/>
          <w:sz w:val="28"/>
          <w:szCs w:val="28"/>
        </w:rPr>
        <w:t>V</w:t>
      </w:r>
      <w:r>
        <w:rPr>
          <w:b/>
          <w:spacing w:val="1"/>
          <w:sz w:val="28"/>
          <w:szCs w:val="28"/>
        </w:rPr>
        <w:t>I</w:t>
      </w:r>
      <w:r>
        <w:rPr>
          <w:b/>
          <w:spacing w:val="-1"/>
          <w:sz w:val="28"/>
          <w:szCs w:val="28"/>
        </w:rPr>
        <w:t>N</w:t>
      </w:r>
      <w:r>
        <w:rPr>
          <w:b/>
          <w:sz w:val="28"/>
          <w:szCs w:val="28"/>
        </w:rPr>
        <w:t>SI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B</w:t>
      </w:r>
      <w:r>
        <w:rPr>
          <w:b/>
          <w:spacing w:val="-2"/>
          <w:sz w:val="28"/>
          <w:szCs w:val="28"/>
        </w:rPr>
        <w:t>A</w:t>
      </w:r>
      <w:r>
        <w:rPr>
          <w:b/>
          <w:sz w:val="28"/>
          <w:szCs w:val="28"/>
        </w:rPr>
        <w:t>LI</w:t>
      </w:r>
    </w:p>
    <w:p w14:paraId="6C2AAC02" w14:textId="77777777" w:rsidR="00E4735E" w:rsidRDefault="00E4735E">
      <w:pPr>
        <w:spacing w:before="8" w:line="120" w:lineRule="exact"/>
        <w:rPr>
          <w:sz w:val="12"/>
          <w:szCs w:val="12"/>
        </w:rPr>
      </w:pPr>
    </w:p>
    <w:p w14:paraId="3C15B29A" w14:textId="77777777" w:rsidR="00E4735E" w:rsidRDefault="00E4735E">
      <w:pPr>
        <w:spacing w:line="200" w:lineRule="exact"/>
      </w:pPr>
    </w:p>
    <w:p w14:paraId="27718AC0" w14:textId="77777777" w:rsidR="00E4735E" w:rsidRDefault="00E4735E">
      <w:pPr>
        <w:spacing w:line="200" w:lineRule="exact"/>
      </w:pPr>
    </w:p>
    <w:p w14:paraId="49E4A232" w14:textId="77777777" w:rsidR="00E4735E" w:rsidRDefault="00E4735E">
      <w:pPr>
        <w:spacing w:line="200" w:lineRule="exact"/>
      </w:pPr>
    </w:p>
    <w:p w14:paraId="632F25B7" w14:textId="77777777" w:rsidR="00E4735E" w:rsidRDefault="00E4735E">
      <w:pPr>
        <w:spacing w:line="200" w:lineRule="exact"/>
      </w:pPr>
    </w:p>
    <w:p w14:paraId="22C6B73F" w14:textId="77777777" w:rsidR="00E4735E" w:rsidRDefault="00E4735E">
      <w:pPr>
        <w:spacing w:line="200" w:lineRule="exact"/>
      </w:pPr>
    </w:p>
    <w:p w14:paraId="3C70B697" w14:textId="77777777" w:rsidR="00E4735E" w:rsidRDefault="00E4735E">
      <w:pPr>
        <w:spacing w:line="200" w:lineRule="exact"/>
      </w:pPr>
    </w:p>
    <w:p w14:paraId="4B199C5E" w14:textId="77777777" w:rsidR="00E4735E" w:rsidRDefault="00E4735E">
      <w:pPr>
        <w:spacing w:line="200" w:lineRule="exact"/>
      </w:pPr>
    </w:p>
    <w:p w14:paraId="30909000" w14:textId="77777777" w:rsidR="00E4735E" w:rsidRDefault="002A717B">
      <w:pPr>
        <w:ind w:left="3389"/>
      </w:pPr>
      <w:r>
        <w:pict w14:anchorId="228655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3.25pt;height:111pt">
            <v:imagedata r:id="rId7" o:title=""/>
          </v:shape>
        </w:pict>
      </w:r>
    </w:p>
    <w:p w14:paraId="34F11F46" w14:textId="77777777" w:rsidR="00E4735E" w:rsidRDefault="00E4735E">
      <w:pPr>
        <w:spacing w:line="200" w:lineRule="exact"/>
      </w:pPr>
    </w:p>
    <w:p w14:paraId="2149A104" w14:textId="77777777" w:rsidR="00E4735E" w:rsidRDefault="00E4735E">
      <w:pPr>
        <w:spacing w:line="200" w:lineRule="exact"/>
      </w:pPr>
    </w:p>
    <w:p w14:paraId="20B2CF1A" w14:textId="77777777" w:rsidR="00E4735E" w:rsidRDefault="00E4735E">
      <w:pPr>
        <w:spacing w:line="200" w:lineRule="exact"/>
      </w:pPr>
    </w:p>
    <w:p w14:paraId="06BFD837" w14:textId="77777777" w:rsidR="00E4735E" w:rsidRDefault="00E4735E">
      <w:pPr>
        <w:spacing w:line="200" w:lineRule="exact"/>
      </w:pPr>
    </w:p>
    <w:p w14:paraId="08D65933" w14:textId="77777777" w:rsidR="00E4735E" w:rsidRDefault="00E4735E">
      <w:pPr>
        <w:spacing w:line="200" w:lineRule="exact"/>
      </w:pPr>
    </w:p>
    <w:p w14:paraId="2228BB3E" w14:textId="77777777" w:rsidR="00E4735E" w:rsidRDefault="00E4735E">
      <w:pPr>
        <w:spacing w:line="200" w:lineRule="exact"/>
      </w:pPr>
    </w:p>
    <w:p w14:paraId="0FA3F877" w14:textId="77777777" w:rsidR="00E4735E" w:rsidRDefault="00E4735E">
      <w:pPr>
        <w:spacing w:before="9" w:line="280" w:lineRule="exact"/>
        <w:rPr>
          <w:sz w:val="28"/>
          <w:szCs w:val="28"/>
        </w:rPr>
      </w:pPr>
    </w:p>
    <w:p w14:paraId="207FB6E3" w14:textId="77777777" w:rsidR="00E4735E" w:rsidRDefault="00FB2BB6">
      <w:pPr>
        <w:ind w:left="4182" w:right="3631"/>
        <w:jc w:val="center"/>
        <w:rPr>
          <w:sz w:val="28"/>
          <w:szCs w:val="28"/>
        </w:rPr>
      </w:pPr>
      <w:r>
        <w:rPr>
          <w:b/>
          <w:sz w:val="28"/>
          <w:szCs w:val="28"/>
        </w:rPr>
        <w:t>O</w:t>
      </w:r>
      <w:r>
        <w:rPr>
          <w:b/>
          <w:spacing w:val="1"/>
          <w:sz w:val="28"/>
          <w:szCs w:val="28"/>
        </w:rPr>
        <w:t>l</w:t>
      </w:r>
      <w:r>
        <w:rPr>
          <w:b/>
          <w:sz w:val="28"/>
          <w:szCs w:val="28"/>
        </w:rPr>
        <w:t>eh:</w:t>
      </w:r>
    </w:p>
    <w:p w14:paraId="5E97EB25" w14:textId="77777777" w:rsidR="00E4735E" w:rsidRDefault="00E4735E">
      <w:pPr>
        <w:spacing w:line="160" w:lineRule="exact"/>
        <w:rPr>
          <w:sz w:val="16"/>
          <w:szCs w:val="16"/>
        </w:rPr>
      </w:pPr>
    </w:p>
    <w:p w14:paraId="0524CBA1" w14:textId="77777777" w:rsidR="00E4735E" w:rsidRDefault="00FB2BB6">
      <w:pPr>
        <w:spacing w:line="359" w:lineRule="auto"/>
        <w:ind w:left="2677" w:right="2130"/>
        <w:jc w:val="center"/>
        <w:rPr>
          <w:sz w:val="28"/>
          <w:szCs w:val="28"/>
        </w:rPr>
      </w:pPr>
      <w:r>
        <w:rPr>
          <w:b/>
          <w:spacing w:val="-1"/>
          <w:sz w:val="28"/>
          <w:szCs w:val="28"/>
          <w:u w:val="thick" w:color="000000"/>
        </w:rPr>
        <w:t>N</w:t>
      </w:r>
      <w:r>
        <w:rPr>
          <w:b/>
          <w:sz w:val="28"/>
          <w:szCs w:val="28"/>
          <w:u w:val="thick" w:color="000000"/>
        </w:rPr>
        <w:t>I</w:t>
      </w:r>
      <w:r>
        <w:rPr>
          <w:b/>
          <w:spacing w:val="1"/>
          <w:sz w:val="28"/>
          <w:szCs w:val="28"/>
          <w:u w:val="thick" w:color="000000"/>
        </w:rPr>
        <w:t xml:space="preserve"> </w:t>
      </w:r>
      <w:r>
        <w:rPr>
          <w:b/>
          <w:sz w:val="28"/>
          <w:szCs w:val="28"/>
          <w:u w:val="thick" w:color="000000"/>
        </w:rPr>
        <w:t>W</w:t>
      </w:r>
      <w:r>
        <w:rPr>
          <w:b/>
          <w:spacing w:val="-2"/>
          <w:sz w:val="28"/>
          <w:szCs w:val="28"/>
          <w:u w:val="thick" w:color="000000"/>
        </w:rPr>
        <w:t>A</w:t>
      </w:r>
      <w:r>
        <w:rPr>
          <w:b/>
          <w:spacing w:val="-1"/>
          <w:sz w:val="28"/>
          <w:szCs w:val="28"/>
          <w:u w:val="thick" w:color="000000"/>
        </w:rPr>
        <w:t>YA</w:t>
      </w:r>
      <w:r>
        <w:rPr>
          <w:b/>
          <w:sz w:val="28"/>
          <w:szCs w:val="28"/>
          <w:u w:val="thick" w:color="000000"/>
        </w:rPr>
        <w:t>N</w:t>
      </w:r>
      <w:r>
        <w:rPr>
          <w:b/>
          <w:spacing w:val="-1"/>
          <w:sz w:val="28"/>
          <w:szCs w:val="28"/>
          <w:u w:val="thick" w:color="000000"/>
        </w:rPr>
        <w:t xml:space="preserve"> </w:t>
      </w:r>
      <w:r>
        <w:rPr>
          <w:b/>
          <w:spacing w:val="-2"/>
          <w:sz w:val="28"/>
          <w:szCs w:val="28"/>
          <w:u w:val="thick" w:color="000000"/>
        </w:rPr>
        <w:t>A</w:t>
      </w:r>
      <w:r>
        <w:rPr>
          <w:b/>
          <w:spacing w:val="-1"/>
          <w:sz w:val="28"/>
          <w:szCs w:val="28"/>
          <w:u w:val="thick" w:color="000000"/>
        </w:rPr>
        <w:t>N</w:t>
      </w:r>
      <w:r>
        <w:rPr>
          <w:b/>
          <w:spacing w:val="1"/>
          <w:sz w:val="28"/>
          <w:szCs w:val="28"/>
          <w:u w:val="thick" w:color="000000"/>
        </w:rPr>
        <w:t>I</w:t>
      </w:r>
      <w:r>
        <w:rPr>
          <w:b/>
          <w:sz w:val="28"/>
          <w:szCs w:val="28"/>
          <w:u w:val="thick" w:color="000000"/>
        </w:rPr>
        <w:t>SA</w:t>
      </w:r>
      <w:r>
        <w:rPr>
          <w:b/>
          <w:spacing w:val="1"/>
          <w:sz w:val="28"/>
          <w:szCs w:val="28"/>
          <w:u w:val="thick" w:color="000000"/>
        </w:rPr>
        <w:t xml:space="preserve"> </w:t>
      </w:r>
      <w:r>
        <w:rPr>
          <w:b/>
          <w:spacing w:val="-2"/>
          <w:sz w:val="28"/>
          <w:szCs w:val="28"/>
          <w:u w:val="thick" w:color="000000"/>
        </w:rPr>
        <w:t>C</w:t>
      </w:r>
      <w:r>
        <w:rPr>
          <w:b/>
          <w:spacing w:val="-1"/>
          <w:sz w:val="28"/>
          <w:szCs w:val="28"/>
          <w:u w:val="thick" w:color="000000"/>
        </w:rPr>
        <w:t>A</w:t>
      </w:r>
      <w:r>
        <w:rPr>
          <w:b/>
          <w:sz w:val="28"/>
          <w:szCs w:val="28"/>
          <w:u w:val="thick" w:color="000000"/>
        </w:rPr>
        <w:t>STELI</w:t>
      </w:r>
      <w:r>
        <w:rPr>
          <w:b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N</w:t>
      </w:r>
      <w:r>
        <w:rPr>
          <w:b/>
          <w:spacing w:val="1"/>
          <w:sz w:val="28"/>
          <w:szCs w:val="28"/>
        </w:rPr>
        <w:t>I</w:t>
      </w:r>
      <w:r>
        <w:rPr>
          <w:b/>
          <w:spacing w:val="-1"/>
          <w:sz w:val="28"/>
          <w:szCs w:val="28"/>
        </w:rPr>
        <w:t>M</w:t>
      </w:r>
      <w:r>
        <w:rPr>
          <w:b/>
          <w:sz w:val="28"/>
          <w:szCs w:val="28"/>
        </w:rPr>
        <w:t xml:space="preserve">. </w:t>
      </w:r>
      <w:r>
        <w:rPr>
          <w:b/>
          <w:spacing w:val="-1"/>
          <w:sz w:val="28"/>
          <w:szCs w:val="28"/>
        </w:rPr>
        <w:t>P</w:t>
      </w:r>
      <w:r>
        <w:rPr>
          <w:b/>
          <w:spacing w:val="1"/>
          <w:sz w:val="28"/>
          <w:szCs w:val="28"/>
        </w:rPr>
        <w:t>0</w:t>
      </w:r>
      <w:r>
        <w:rPr>
          <w:b/>
          <w:spacing w:val="-1"/>
          <w:sz w:val="28"/>
          <w:szCs w:val="28"/>
        </w:rPr>
        <w:t>7</w:t>
      </w:r>
      <w:r>
        <w:rPr>
          <w:b/>
          <w:spacing w:val="1"/>
          <w:sz w:val="28"/>
          <w:szCs w:val="28"/>
        </w:rPr>
        <w:t>1</w:t>
      </w:r>
      <w:r>
        <w:rPr>
          <w:b/>
          <w:spacing w:val="-1"/>
          <w:sz w:val="28"/>
          <w:szCs w:val="28"/>
        </w:rPr>
        <w:t>31</w:t>
      </w:r>
      <w:r>
        <w:rPr>
          <w:b/>
          <w:spacing w:val="1"/>
          <w:sz w:val="28"/>
          <w:szCs w:val="28"/>
        </w:rPr>
        <w:t>2</w:t>
      </w:r>
      <w:r>
        <w:rPr>
          <w:b/>
          <w:spacing w:val="-1"/>
          <w:sz w:val="28"/>
          <w:szCs w:val="28"/>
        </w:rPr>
        <w:t>14</w:t>
      </w:r>
      <w:r>
        <w:rPr>
          <w:b/>
          <w:spacing w:val="1"/>
          <w:sz w:val="28"/>
          <w:szCs w:val="28"/>
        </w:rPr>
        <w:t>0</w:t>
      </w:r>
      <w:r>
        <w:rPr>
          <w:b/>
          <w:spacing w:val="-1"/>
          <w:sz w:val="28"/>
          <w:szCs w:val="28"/>
        </w:rPr>
        <w:t>0</w:t>
      </w:r>
      <w:r>
        <w:rPr>
          <w:b/>
          <w:sz w:val="28"/>
          <w:szCs w:val="28"/>
        </w:rPr>
        <w:t>8</w:t>
      </w:r>
    </w:p>
    <w:p w14:paraId="6FA48327" w14:textId="77777777" w:rsidR="00E4735E" w:rsidRDefault="00E4735E">
      <w:pPr>
        <w:spacing w:before="2" w:line="100" w:lineRule="exact"/>
        <w:rPr>
          <w:sz w:val="11"/>
          <w:szCs w:val="11"/>
        </w:rPr>
      </w:pPr>
    </w:p>
    <w:p w14:paraId="15485AB1" w14:textId="77777777" w:rsidR="00E4735E" w:rsidRDefault="00E4735E">
      <w:pPr>
        <w:spacing w:line="200" w:lineRule="exact"/>
      </w:pPr>
    </w:p>
    <w:p w14:paraId="13CC04F5" w14:textId="77777777" w:rsidR="00E4735E" w:rsidRDefault="00E4735E">
      <w:pPr>
        <w:spacing w:line="200" w:lineRule="exact"/>
      </w:pPr>
    </w:p>
    <w:p w14:paraId="14E6D784" w14:textId="77777777" w:rsidR="00E4735E" w:rsidRDefault="00E4735E">
      <w:pPr>
        <w:spacing w:line="200" w:lineRule="exact"/>
      </w:pPr>
    </w:p>
    <w:p w14:paraId="76E69261" w14:textId="77777777" w:rsidR="00E4735E" w:rsidRDefault="00E4735E">
      <w:pPr>
        <w:spacing w:line="200" w:lineRule="exact"/>
      </w:pPr>
    </w:p>
    <w:p w14:paraId="068A929F" w14:textId="77777777" w:rsidR="00E4735E" w:rsidRDefault="00E4735E">
      <w:pPr>
        <w:spacing w:line="200" w:lineRule="exact"/>
      </w:pPr>
    </w:p>
    <w:p w14:paraId="0D278926" w14:textId="77777777" w:rsidR="00E4735E" w:rsidRDefault="00E4735E">
      <w:pPr>
        <w:spacing w:line="200" w:lineRule="exact"/>
      </w:pPr>
    </w:p>
    <w:p w14:paraId="40C530CD" w14:textId="77777777" w:rsidR="00E4735E" w:rsidRDefault="00E4735E">
      <w:pPr>
        <w:spacing w:line="200" w:lineRule="exact"/>
      </w:pPr>
    </w:p>
    <w:p w14:paraId="67EDF293" w14:textId="77777777" w:rsidR="00E4735E" w:rsidRDefault="00E4735E">
      <w:pPr>
        <w:spacing w:line="200" w:lineRule="exact"/>
      </w:pPr>
    </w:p>
    <w:p w14:paraId="2E7FE3E5" w14:textId="77777777" w:rsidR="00E4735E" w:rsidRDefault="00E4735E">
      <w:pPr>
        <w:spacing w:line="200" w:lineRule="exact"/>
      </w:pPr>
    </w:p>
    <w:p w14:paraId="7B5690A5" w14:textId="77777777" w:rsidR="00E4735E" w:rsidRDefault="00E4735E">
      <w:pPr>
        <w:spacing w:line="200" w:lineRule="exact"/>
      </w:pPr>
    </w:p>
    <w:p w14:paraId="42F7FC95" w14:textId="77777777" w:rsidR="00E4735E" w:rsidRDefault="00E4735E">
      <w:pPr>
        <w:spacing w:line="200" w:lineRule="exact"/>
      </w:pPr>
    </w:p>
    <w:p w14:paraId="3EA1B6AC" w14:textId="77777777" w:rsidR="00E4735E" w:rsidRDefault="00E4735E">
      <w:pPr>
        <w:spacing w:line="200" w:lineRule="exact"/>
      </w:pPr>
    </w:p>
    <w:p w14:paraId="5CE9B674" w14:textId="77777777" w:rsidR="00E4735E" w:rsidRDefault="00E4735E">
      <w:pPr>
        <w:spacing w:line="200" w:lineRule="exact"/>
      </w:pPr>
    </w:p>
    <w:p w14:paraId="0D097568" w14:textId="77777777" w:rsidR="00E4735E" w:rsidRDefault="00E4735E">
      <w:pPr>
        <w:spacing w:line="200" w:lineRule="exact"/>
      </w:pPr>
    </w:p>
    <w:p w14:paraId="3EE9D486" w14:textId="77777777" w:rsidR="00E4735E" w:rsidRDefault="00E4735E">
      <w:pPr>
        <w:spacing w:line="200" w:lineRule="exact"/>
      </w:pPr>
    </w:p>
    <w:p w14:paraId="2B8AE5EF" w14:textId="77777777" w:rsidR="009350D5" w:rsidRDefault="00FB2BB6">
      <w:pPr>
        <w:ind w:left="1073" w:right="528" w:firstLine="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KE</w:t>
      </w:r>
      <w:r>
        <w:rPr>
          <w:b/>
          <w:spacing w:val="-1"/>
          <w:sz w:val="28"/>
          <w:szCs w:val="28"/>
        </w:rPr>
        <w:t>M</w:t>
      </w:r>
      <w:r>
        <w:rPr>
          <w:b/>
          <w:sz w:val="28"/>
          <w:szCs w:val="28"/>
        </w:rPr>
        <w:t>E</w:t>
      </w:r>
      <w:r>
        <w:rPr>
          <w:b/>
          <w:spacing w:val="-1"/>
          <w:sz w:val="28"/>
          <w:szCs w:val="28"/>
        </w:rPr>
        <w:t>N</w:t>
      </w:r>
      <w:r>
        <w:rPr>
          <w:b/>
          <w:sz w:val="28"/>
          <w:szCs w:val="28"/>
        </w:rPr>
        <w:t>TE</w:t>
      </w:r>
      <w:r>
        <w:rPr>
          <w:b/>
          <w:spacing w:val="-1"/>
          <w:sz w:val="28"/>
          <w:szCs w:val="28"/>
        </w:rPr>
        <w:t>R</w:t>
      </w:r>
      <w:r>
        <w:rPr>
          <w:b/>
          <w:spacing w:val="1"/>
          <w:sz w:val="28"/>
          <w:szCs w:val="28"/>
        </w:rPr>
        <w:t>I</w:t>
      </w:r>
      <w:r>
        <w:rPr>
          <w:b/>
          <w:spacing w:val="-1"/>
          <w:sz w:val="28"/>
          <w:szCs w:val="28"/>
        </w:rPr>
        <w:t>A</w:t>
      </w:r>
      <w:r>
        <w:rPr>
          <w:b/>
          <w:sz w:val="28"/>
          <w:szCs w:val="28"/>
        </w:rPr>
        <w:t>N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KE</w:t>
      </w:r>
      <w:r>
        <w:rPr>
          <w:b/>
          <w:spacing w:val="-1"/>
          <w:sz w:val="28"/>
          <w:szCs w:val="28"/>
        </w:rPr>
        <w:t>S</w:t>
      </w:r>
      <w:r>
        <w:rPr>
          <w:b/>
          <w:sz w:val="28"/>
          <w:szCs w:val="28"/>
        </w:rPr>
        <w:t>EH</w:t>
      </w:r>
      <w:r>
        <w:rPr>
          <w:b/>
          <w:spacing w:val="-1"/>
          <w:sz w:val="28"/>
          <w:szCs w:val="28"/>
        </w:rPr>
        <w:t>A</w:t>
      </w:r>
      <w:r>
        <w:rPr>
          <w:b/>
          <w:sz w:val="28"/>
          <w:szCs w:val="28"/>
        </w:rPr>
        <w:t>T</w:t>
      </w:r>
      <w:r>
        <w:rPr>
          <w:b/>
          <w:spacing w:val="-1"/>
          <w:sz w:val="28"/>
          <w:szCs w:val="28"/>
        </w:rPr>
        <w:t>A</w:t>
      </w:r>
      <w:r>
        <w:rPr>
          <w:b/>
          <w:sz w:val="28"/>
          <w:szCs w:val="28"/>
        </w:rPr>
        <w:t>N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R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I </w:t>
      </w:r>
    </w:p>
    <w:p w14:paraId="0AA3BFB8" w14:textId="77777777" w:rsidR="00E4735E" w:rsidRDefault="00FB2BB6">
      <w:pPr>
        <w:ind w:left="1073" w:right="528" w:firstLine="3"/>
        <w:jc w:val="center"/>
        <w:rPr>
          <w:sz w:val="28"/>
          <w:szCs w:val="28"/>
        </w:rPr>
      </w:pPr>
      <w:r>
        <w:rPr>
          <w:b/>
          <w:spacing w:val="-1"/>
          <w:sz w:val="28"/>
          <w:szCs w:val="28"/>
        </w:rPr>
        <w:t>P</w:t>
      </w:r>
      <w:r>
        <w:rPr>
          <w:b/>
          <w:sz w:val="28"/>
          <w:szCs w:val="28"/>
        </w:rPr>
        <w:t>OL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TEK</w:t>
      </w:r>
      <w:r>
        <w:rPr>
          <w:b/>
          <w:spacing w:val="-4"/>
          <w:sz w:val="28"/>
          <w:szCs w:val="28"/>
        </w:rPr>
        <w:t>N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K KE</w:t>
      </w:r>
      <w:r>
        <w:rPr>
          <w:b/>
          <w:spacing w:val="-3"/>
          <w:sz w:val="28"/>
          <w:szCs w:val="28"/>
        </w:rPr>
        <w:t>S</w:t>
      </w:r>
      <w:r>
        <w:rPr>
          <w:b/>
          <w:sz w:val="28"/>
          <w:szCs w:val="28"/>
        </w:rPr>
        <w:t>EH</w:t>
      </w:r>
      <w:r>
        <w:rPr>
          <w:b/>
          <w:spacing w:val="-1"/>
          <w:sz w:val="28"/>
          <w:szCs w:val="28"/>
        </w:rPr>
        <w:t>A</w:t>
      </w:r>
      <w:r>
        <w:rPr>
          <w:b/>
          <w:sz w:val="28"/>
          <w:szCs w:val="28"/>
        </w:rPr>
        <w:t>T</w:t>
      </w:r>
      <w:r>
        <w:rPr>
          <w:b/>
          <w:spacing w:val="-1"/>
          <w:sz w:val="28"/>
          <w:szCs w:val="28"/>
        </w:rPr>
        <w:t>A</w:t>
      </w:r>
      <w:r>
        <w:rPr>
          <w:b/>
          <w:sz w:val="28"/>
          <w:szCs w:val="28"/>
        </w:rPr>
        <w:t>N KE</w:t>
      </w:r>
      <w:r>
        <w:rPr>
          <w:b/>
          <w:spacing w:val="-1"/>
          <w:sz w:val="28"/>
          <w:szCs w:val="28"/>
        </w:rPr>
        <w:t>M</w:t>
      </w:r>
      <w:r>
        <w:rPr>
          <w:b/>
          <w:sz w:val="28"/>
          <w:szCs w:val="28"/>
        </w:rPr>
        <w:t>E</w:t>
      </w:r>
      <w:r>
        <w:rPr>
          <w:b/>
          <w:spacing w:val="-1"/>
          <w:sz w:val="28"/>
          <w:szCs w:val="28"/>
        </w:rPr>
        <w:t>N</w:t>
      </w:r>
      <w:r>
        <w:rPr>
          <w:b/>
          <w:sz w:val="28"/>
          <w:szCs w:val="28"/>
        </w:rPr>
        <w:t>KES</w:t>
      </w:r>
      <w:r>
        <w:rPr>
          <w:b/>
          <w:spacing w:val="-1"/>
          <w:sz w:val="28"/>
          <w:szCs w:val="28"/>
        </w:rPr>
        <w:t xml:space="preserve"> D</w:t>
      </w:r>
      <w:r>
        <w:rPr>
          <w:b/>
          <w:sz w:val="28"/>
          <w:szCs w:val="28"/>
        </w:rPr>
        <w:t>E</w:t>
      </w:r>
      <w:r>
        <w:rPr>
          <w:b/>
          <w:spacing w:val="-1"/>
          <w:sz w:val="28"/>
          <w:szCs w:val="28"/>
        </w:rPr>
        <w:t>NPA</w:t>
      </w:r>
      <w:r>
        <w:rPr>
          <w:b/>
          <w:sz w:val="28"/>
          <w:szCs w:val="28"/>
        </w:rPr>
        <w:t>S</w:t>
      </w:r>
      <w:r>
        <w:rPr>
          <w:b/>
          <w:spacing w:val="-1"/>
          <w:sz w:val="28"/>
          <w:szCs w:val="28"/>
        </w:rPr>
        <w:t>A</w:t>
      </w:r>
      <w:r>
        <w:rPr>
          <w:b/>
          <w:sz w:val="28"/>
          <w:szCs w:val="28"/>
        </w:rPr>
        <w:t xml:space="preserve">R </w:t>
      </w:r>
      <w:r>
        <w:rPr>
          <w:b/>
          <w:spacing w:val="1"/>
          <w:sz w:val="28"/>
          <w:szCs w:val="28"/>
        </w:rPr>
        <w:t>J</w:t>
      </w:r>
      <w:r>
        <w:rPr>
          <w:b/>
          <w:spacing w:val="-1"/>
          <w:sz w:val="28"/>
          <w:szCs w:val="28"/>
        </w:rPr>
        <w:t>URU</w:t>
      </w:r>
      <w:r>
        <w:rPr>
          <w:b/>
          <w:sz w:val="28"/>
          <w:szCs w:val="28"/>
        </w:rPr>
        <w:t>S</w:t>
      </w:r>
      <w:r>
        <w:rPr>
          <w:b/>
          <w:spacing w:val="-1"/>
          <w:sz w:val="28"/>
          <w:szCs w:val="28"/>
        </w:rPr>
        <w:t>A</w:t>
      </w:r>
      <w:r>
        <w:rPr>
          <w:b/>
          <w:sz w:val="28"/>
          <w:szCs w:val="28"/>
        </w:rPr>
        <w:t>N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G</w:t>
      </w:r>
      <w:r>
        <w:rPr>
          <w:b/>
          <w:spacing w:val="3"/>
          <w:sz w:val="28"/>
          <w:szCs w:val="28"/>
        </w:rPr>
        <w:t>I</w:t>
      </w:r>
      <w:r>
        <w:rPr>
          <w:b/>
          <w:spacing w:val="-5"/>
          <w:sz w:val="28"/>
          <w:szCs w:val="28"/>
        </w:rPr>
        <w:t>Z</w:t>
      </w:r>
      <w:r>
        <w:rPr>
          <w:b/>
          <w:sz w:val="28"/>
          <w:szCs w:val="28"/>
        </w:rPr>
        <w:t>I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P</w:t>
      </w:r>
      <w:r>
        <w:rPr>
          <w:b/>
          <w:spacing w:val="1"/>
          <w:sz w:val="28"/>
          <w:szCs w:val="28"/>
        </w:rPr>
        <w:t>R</w:t>
      </w:r>
      <w:r>
        <w:rPr>
          <w:b/>
          <w:sz w:val="28"/>
          <w:szCs w:val="28"/>
        </w:rPr>
        <w:t>OG</w:t>
      </w:r>
      <w:r>
        <w:rPr>
          <w:b/>
          <w:spacing w:val="-1"/>
          <w:sz w:val="28"/>
          <w:szCs w:val="28"/>
        </w:rPr>
        <w:t>RA</w:t>
      </w:r>
      <w:r>
        <w:rPr>
          <w:b/>
          <w:sz w:val="28"/>
          <w:szCs w:val="28"/>
        </w:rPr>
        <w:t>M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ST</w:t>
      </w:r>
      <w:r>
        <w:rPr>
          <w:b/>
          <w:spacing w:val="-2"/>
          <w:sz w:val="28"/>
          <w:szCs w:val="28"/>
        </w:rPr>
        <w:t>U</w:t>
      </w:r>
      <w:r>
        <w:rPr>
          <w:b/>
          <w:spacing w:val="-1"/>
          <w:sz w:val="28"/>
          <w:szCs w:val="28"/>
        </w:rPr>
        <w:t>D</w:t>
      </w:r>
      <w:r>
        <w:rPr>
          <w:b/>
          <w:sz w:val="28"/>
          <w:szCs w:val="28"/>
        </w:rPr>
        <w:t>I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D</w:t>
      </w:r>
      <w:r>
        <w:rPr>
          <w:b/>
          <w:spacing w:val="1"/>
          <w:sz w:val="28"/>
          <w:szCs w:val="28"/>
        </w:rPr>
        <w:t>I</w:t>
      </w:r>
      <w:r>
        <w:rPr>
          <w:b/>
          <w:spacing w:val="-1"/>
          <w:sz w:val="28"/>
          <w:szCs w:val="28"/>
        </w:rPr>
        <w:t>P</w:t>
      </w:r>
      <w:r>
        <w:rPr>
          <w:b/>
          <w:sz w:val="28"/>
          <w:szCs w:val="28"/>
        </w:rPr>
        <w:t>LO</w:t>
      </w:r>
      <w:r>
        <w:rPr>
          <w:b/>
          <w:spacing w:val="-1"/>
          <w:sz w:val="28"/>
          <w:szCs w:val="28"/>
        </w:rPr>
        <w:t>M</w:t>
      </w:r>
      <w:r>
        <w:rPr>
          <w:b/>
          <w:sz w:val="28"/>
          <w:szCs w:val="28"/>
        </w:rPr>
        <w:t>A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 xml:space="preserve">IV </w:t>
      </w:r>
      <w:r>
        <w:rPr>
          <w:b/>
          <w:spacing w:val="-1"/>
          <w:sz w:val="28"/>
          <w:szCs w:val="28"/>
        </w:rPr>
        <w:t>D</w:t>
      </w:r>
      <w:r>
        <w:rPr>
          <w:b/>
          <w:sz w:val="28"/>
          <w:szCs w:val="28"/>
        </w:rPr>
        <w:t>E</w:t>
      </w:r>
      <w:r>
        <w:rPr>
          <w:b/>
          <w:spacing w:val="-1"/>
          <w:sz w:val="28"/>
          <w:szCs w:val="28"/>
        </w:rPr>
        <w:t>NPA</w:t>
      </w:r>
      <w:r>
        <w:rPr>
          <w:b/>
          <w:sz w:val="28"/>
          <w:szCs w:val="28"/>
        </w:rPr>
        <w:t>S</w:t>
      </w:r>
      <w:r>
        <w:rPr>
          <w:b/>
          <w:spacing w:val="-1"/>
          <w:sz w:val="28"/>
          <w:szCs w:val="28"/>
        </w:rPr>
        <w:t>A</w:t>
      </w:r>
      <w:r>
        <w:rPr>
          <w:b/>
          <w:sz w:val="28"/>
          <w:szCs w:val="28"/>
        </w:rPr>
        <w:t>R</w:t>
      </w:r>
    </w:p>
    <w:p w14:paraId="46FEAAAB" w14:textId="77777777" w:rsidR="00E4735E" w:rsidRDefault="00FB2BB6">
      <w:pPr>
        <w:spacing w:line="320" w:lineRule="exact"/>
        <w:ind w:left="4237" w:right="3687"/>
        <w:jc w:val="center"/>
        <w:rPr>
          <w:sz w:val="28"/>
          <w:szCs w:val="28"/>
        </w:rPr>
        <w:sectPr w:rsidR="00E4735E">
          <w:pgSz w:w="11920" w:h="16840"/>
          <w:pgMar w:top="1560" w:right="1660" w:bottom="280" w:left="1680" w:header="720" w:footer="720" w:gutter="0"/>
          <w:cols w:space="720"/>
        </w:sectPr>
      </w:pPr>
      <w:r>
        <w:rPr>
          <w:b/>
          <w:spacing w:val="1"/>
          <w:sz w:val="28"/>
          <w:szCs w:val="28"/>
        </w:rPr>
        <w:t>2</w:t>
      </w:r>
      <w:r>
        <w:rPr>
          <w:b/>
          <w:spacing w:val="-1"/>
          <w:sz w:val="28"/>
          <w:szCs w:val="28"/>
        </w:rPr>
        <w:t>01</w:t>
      </w:r>
      <w:r>
        <w:rPr>
          <w:b/>
          <w:sz w:val="28"/>
          <w:szCs w:val="28"/>
        </w:rPr>
        <w:t>8</w:t>
      </w:r>
    </w:p>
    <w:p w14:paraId="32E63E22" w14:textId="77777777" w:rsidR="00E4735E" w:rsidRDefault="00E4735E">
      <w:pPr>
        <w:spacing w:before="4" w:line="120" w:lineRule="exact"/>
        <w:rPr>
          <w:sz w:val="12"/>
          <w:szCs w:val="12"/>
        </w:rPr>
      </w:pPr>
    </w:p>
    <w:p w14:paraId="45EA7A4A" w14:textId="77777777" w:rsidR="00E4735E" w:rsidRDefault="00FB2BB6">
      <w:pPr>
        <w:ind w:left="1179" w:right="629"/>
        <w:jc w:val="center"/>
        <w:rPr>
          <w:sz w:val="28"/>
          <w:szCs w:val="28"/>
        </w:rPr>
      </w:pPr>
      <w:r>
        <w:rPr>
          <w:b/>
          <w:sz w:val="28"/>
          <w:szCs w:val="28"/>
        </w:rPr>
        <w:t>H</w:t>
      </w:r>
      <w:r>
        <w:rPr>
          <w:b/>
          <w:spacing w:val="-1"/>
          <w:sz w:val="28"/>
          <w:szCs w:val="28"/>
        </w:rPr>
        <w:t>U</w:t>
      </w:r>
      <w:r>
        <w:rPr>
          <w:b/>
          <w:sz w:val="28"/>
          <w:szCs w:val="28"/>
        </w:rPr>
        <w:t>B</w:t>
      </w:r>
      <w:r>
        <w:rPr>
          <w:b/>
          <w:spacing w:val="-1"/>
          <w:sz w:val="28"/>
          <w:szCs w:val="28"/>
        </w:rPr>
        <w:t>UN</w:t>
      </w:r>
      <w:r>
        <w:rPr>
          <w:b/>
          <w:sz w:val="28"/>
          <w:szCs w:val="28"/>
        </w:rPr>
        <w:t>G</w:t>
      </w:r>
      <w:r>
        <w:rPr>
          <w:b/>
          <w:spacing w:val="-1"/>
          <w:sz w:val="28"/>
          <w:szCs w:val="28"/>
        </w:rPr>
        <w:t>A</w:t>
      </w:r>
      <w:r>
        <w:rPr>
          <w:b/>
          <w:sz w:val="28"/>
          <w:szCs w:val="28"/>
        </w:rPr>
        <w:t>N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TINGK</w:t>
      </w:r>
      <w:r>
        <w:rPr>
          <w:b/>
          <w:spacing w:val="-2"/>
          <w:sz w:val="28"/>
          <w:szCs w:val="28"/>
        </w:rPr>
        <w:t>A</w:t>
      </w:r>
      <w:r>
        <w:rPr>
          <w:b/>
          <w:sz w:val="28"/>
          <w:szCs w:val="28"/>
        </w:rPr>
        <w:t>T KO</w:t>
      </w:r>
      <w:r>
        <w:rPr>
          <w:b/>
          <w:spacing w:val="-2"/>
          <w:sz w:val="28"/>
          <w:szCs w:val="28"/>
        </w:rPr>
        <w:t>N</w:t>
      </w:r>
      <w:r>
        <w:rPr>
          <w:b/>
          <w:sz w:val="28"/>
          <w:szCs w:val="28"/>
        </w:rPr>
        <w:t>S</w:t>
      </w:r>
      <w:r>
        <w:rPr>
          <w:b/>
          <w:spacing w:val="-1"/>
          <w:sz w:val="28"/>
          <w:szCs w:val="28"/>
        </w:rPr>
        <w:t>UM</w:t>
      </w:r>
      <w:r>
        <w:rPr>
          <w:b/>
          <w:sz w:val="28"/>
          <w:szCs w:val="28"/>
        </w:rPr>
        <w:t>SI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F</w:t>
      </w:r>
      <w:r>
        <w:rPr>
          <w:b/>
          <w:sz w:val="28"/>
          <w:szCs w:val="28"/>
        </w:rPr>
        <w:t>e,</w:t>
      </w:r>
      <w:r>
        <w:rPr>
          <w:b/>
          <w:spacing w:val="-1"/>
          <w:sz w:val="28"/>
          <w:szCs w:val="28"/>
        </w:rPr>
        <w:t xml:space="preserve"> V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T</w:t>
      </w:r>
      <w:r>
        <w:rPr>
          <w:b/>
          <w:spacing w:val="-1"/>
          <w:sz w:val="28"/>
          <w:szCs w:val="28"/>
        </w:rPr>
        <w:t>AM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N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C</w:t>
      </w:r>
    </w:p>
    <w:p w14:paraId="4F623DDA" w14:textId="77777777" w:rsidR="00E4735E" w:rsidRDefault="00FB2BB6">
      <w:pPr>
        <w:spacing w:before="3" w:line="320" w:lineRule="exact"/>
        <w:ind w:left="624" w:right="76"/>
        <w:jc w:val="center"/>
        <w:rPr>
          <w:sz w:val="28"/>
          <w:szCs w:val="28"/>
        </w:rPr>
      </w:pPr>
      <w:r>
        <w:rPr>
          <w:b/>
          <w:spacing w:val="-1"/>
          <w:sz w:val="28"/>
          <w:szCs w:val="28"/>
        </w:rPr>
        <w:t>DA</w:t>
      </w:r>
      <w:r>
        <w:rPr>
          <w:b/>
          <w:sz w:val="28"/>
          <w:szCs w:val="28"/>
        </w:rPr>
        <w:t>N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ST</w:t>
      </w:r>
      <w:r>
        <w:rPr>
          <w:b/>
          <w:spacing w:val="-2"/>
          <w:sz w:val="28"/>
          <w:szCs w:val="28"/>
        </w:rPr>
        <w:t>A</w:t>
      </w:r>
      <w:r>
        <w:rPr>
          <w:b/>
          <w:sz w:val="28"/>
          <w:szCs w:val="28"/>
        </w:rPr>
        <w:t>T</w:t>
      </w:r>
      <w:r>
        <w:rPr>
          <w:b/>
          <w:spacing w:val="-1"/>
          <w:sz w:val="28"/>
          <w:szCs w:val="28"/>
        </w:rPr>
        <w:t>U</w:t>
      </w:r>
      <w:r>
        <w:rPr>
          <w:b/>
          <w:sz w:val="28"/>
          <w:szCs w:val="28"/>
        </w:rPr>
        <w:t>S ANE</w:t>
      </w:r>
      <w:r>
        <w:rPr>
          <w:b/>
          <w:spacing w:val="-2"/>
          <w:sz w:val="28"/>
          <w:szCs w:val="28"/>
        </w:rPr>
        <w:t>M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A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D</w:t>
      </w:r>
      <w:r>
        <w:rPr>
          <w:b/>
          <w:sz w:val="28"/>
          <w:szCs w:val="28"/>
        </w:rPr>
        <w:t>E</w:t>
      </w:r>
      <w:r>
        <w:rPr>
          <w:b/>
          <w:spacing w:val="-1"/>
          <w:sz w:val="28"/>
          <w:szCs w:val="28"/>
        </w:rPr>
        <w:t>N</w:t>
      </w:r>
      <w:r>
        <w:rPr>
          <w:b/>
          <w:sz w:val="28"/>
          <w:szCs w:val="28"/>
        </w:rPr>
        <w:t>G</w:t>
      </w:r>
      <w:r>
        <w:rPr>
          <w:b/>
          <w:spacing w:val="-1"/>
          <w:sz w:val="28"/>
          <w:szCs w:val="28"/>
        </w:rPr>
        <w:t>A</w:t>
      </w:r>
      <w:r>
        <w:rPr>
          <w:b/>
          <w:sz w:val="28"/>
          <w:szCs w:val="28"/>
        </w:rPr>
        <w:t>N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KEJA</w:t>
      </w:r>
      <w:r>
        <w:rPr>
          <w:b/>
          <w:spacing w:val="-2"/>
          <w:sz w:val="28"/>
          <w:szCs w:val="28"/>
        </w:rPr>
        <w:t>D</w:t>
      </w:r>
      <w:r>
        <w:rPr>
          <w:b/>
          <w:spacing w:val="1"/>
          <w:sz w:val="28"/>
          <w:szCs w:val="28"/>
        </w:rPr>
        <w:t>I</w:t>
      </w:r>
      <w:r>
        <w:rPr>
          <w:b/>
          <w:spacing w:val="-1"/>
          <w:sz w:val="28"/>
          <w:szCs w:val="28"/>
        </w:rPr>
        <w:t>A</w:t>
      </w:r>
      <w:r>
        <w:rPr>
          <w:b/>
          <w:sz w:val="28"/>
          <w:szCs w:val="28"/>
        </w:rPr>
        <w:t>N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D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S</w:t>
      </w:r>
      <w:r>
        <w:rPr>
          <w:b/>
          <w:spacing w:val="-1"/>
          <w:sz w:val="28"/>
          <w:szCs w:val="28"/>
        </w:rPr>
        <w:t>M</w:t>
      </w:r>
      <w:r>
        <w:rPr>
          <w:b/>
          <w:sz w:val="28"/>
          <w:szCs w:val="28"/>
        </w:rPr>
        <w:t>E</w:t>
      </w:r>
      <w:r>
        <w:rPr>
          <w:b/>
          <w:spacing w:val="-1"/>
          <w:sz w:val="28"/>
          <w:szCs w:val="28"/>
        </w:rPr>
        <w:t>N</w:t>
      </w:r>
      <w:r>
        <w:rPr>
          <w:b/>
          <w:sz w:val="28"/>
          <w:szCs w:val="28"/>
        </w:rPr>
        <w:t>O</w:t>
      </w:r>
      <w:r>
        <w:rPr>
          <w:b/>
          <w:spacing w:val="-1"/>
          <w:sz w:val="28"/>
          <w:szCs w:val="28"/>
        </w:rPr>
        <w:t>R</w:t>
      </w:r>
      <w:r>
        <w:rPr>
          <w:b/>
          <w:sz w:val="28"/>
          <w:szCs w:val="28"/>
        </w:rPr>
        <w:t xml:space="preserve">EA </w:t>
      </w:r>
      <w:r>
        <w:rPr>
          <w:b/>
          <w:spacing w:val="-1"/>
          <w:sz w:val="28"/>
          <w:szCs w:val="28"/>
        </w:rPr>
        <w:t>PAD</w:t>
      </w:r>
      <w:r>
        <w:rPr>
          <w:b/>
          <w:sz w:val="28"/>
          <w:szCs w:val="28"/>
        </w:rPr>
        <w:t>A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R</w:t>
      </w:r>
      <w:r>
        <w:rPr>
          <w:b/>
          <w:sz w:val="28"/>
          <w:szCs w:val="28"/>
        </w:rPr>
        <w:t>E</w:t>
      </w:r>
      <w:r>
        <w:rPr>
          <w:b/>
          <w:spacing w:val="1"/>
          <w:sz w:val="28"/>
          <w:szCs w:val="28"/>
        </w:rPr>
        <w:t>M</w:t>
      </w:r>
      <w:r>
        <w:rPr>
          <w:b/>
          <w:spacing w:val="-1"/>
          <w:sz w:val="28"/>
          <w:szCs w:val="28"/>
        </w:rPr>
        <w:t>A</w:t>
      </w:r>
      <w:r>
        <w:rPr>
          <w:b/>
          <w:spacing w:val="1"/>
          <w:sz w:val="28"/>
          <w:szCs w:val="28"/>
        </w:rPr>
        <w:t>J</w:t>
      </w:r>
      <w:r>
        <w:rPr>
          <w:b/>
          <w:sz w:val="28"/>
          <w:szCs w:val="28"/>
        </w:rPr>
        <w:t>A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PUT</w:t>
      </w:r>
      <w:r>
        <w:rPr>
          <w:b/>
          <w:spacing w:val="-2"/>
          <w:sz w:val="28"/>
          <w:szCs w:val="28"/>
        </w:rPr>
        <w:t>R</w:t>
      </w:r>
      <w:r>
        <w:rPr>
          <w:b/>
          <w:sz w:val="28"/>
          <w:szCs w:val="28"/>
        </w:rPr>
        <w:t>I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D</w:t>
      </w:r>
      <w:r>
        <w:rPr>
          <w:b/>
          <w:sz w:val="28"/>
          <w:szCs w:val="28"/>
        </w:rPr>
        <w:t>I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S</w:t>
      </w:r>
      <w:r>
        <w:rPr>
          <w:b/>
          <w:spacing w:val="-2"/>
          <w:sz w:val="28"/>
          <w:szCs w:val="28"/>
        </w:rPr>
        <w:t>M</w:t>
      </w:r>
      <w:r>
        <w:rPr>
          <w:b/>
          <w:sz w:val="28"/>
          <w:szCs w:val="28"/>
        </w:rPr>
        <w:t>A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N</w:t>
      </w:r>
      <w:r>
        <w:rPr>
          <w:b/>
          <w:sz w:val="28"/>
          <w:szCs w:val="28"/>
        </w:rPr>
        <w:t>EGE</w:t>
      </w:r>
      <w:r>
        <w:rPr>
          <w:b/>
          <w:spacing w:val="-1"/>
          <w:sz w:val="28"/>
          <w:szCs w:val="28"/>
        </w:rPr>
        <w:t>R</w:t>
      </w:r>
      <w:r>
        <w:rPr>
          <w:b/>
          <w:sz w:val="28"/>
          <w:szCs w:val="28"/>
        </w:rPr>
        <w:t>I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1 S</w:t>
      </w:r>
      <w:r>
        <w:rPr>
          <w:b/>
          <w:spacing w:val="-1"/>
          <w:sz w:val="28"/>
          <w:szCs w:val="28"/>
        </w:rPr>
        <w:t>U</w:t>
      </w:r>
      <w:r>
        <w:rPr>
          <w:b/>
          <w:sz w:val="28"/>
          <w:szCs w:val="28"/>
        </w:rPr>
        <w:t>K</w:t>
      </w:r>
      <w:r>
        <w:rPr>
          <w:b/>
          <w:spacing w:val="-1"/>
          <w:sz w:val="28"/>
          <w:szCs w:val="28"/>
        </w:rPr>
        <w:t>A</w:t>
      </w:r>
      <w:r>
        <w:rPr>
          <w:b/>
          <w:sz w:val="28"/>
          <w:szCs w:val="28"/>
        </w:rPr>
        <w:t>W</w:t>
      </w:r>
      <w:r>
        <w:rPr>
          <w:b/>
          <w:spacing w:val="-1"/>
          <w:sz w:val="28"/>
          <w:szCs w:val="28"/>
        </w:rPr>
        <w:t>A</w:t>
      </w:r>
      <w:r>
        <w:rPr>
          <w:b/>
          <w:sz w:val="28"/>
          <w:szCs w:val="28"/>
        </w:rPr>
        <w:t>TI K</w:t>
      </w:r>
      <w:r>
        <w:rPr>
          <w:b/>
          <w:spacing w:val="-1"/>
          <w:sz w:val="28"/>
          <w:szCs w:val="28"/>
        </w:rPr>
        <w:t>A</w:t>
      </w:r>
      <w:r>
        <w:rPr>
          <w:b/>
          <w:sz w:val="28"/>
          <w:szCs w:val="28"/>
        </w:rPr>
        <w:t>B</w:t>
      </w:r>
      <w:r>
        <w:rPr>
          <w:b/>
          <w:spacing w:val="-1"/>
          <w:sz w:val="28"/>
          <w:szCs w:val="28"/>
        </w:rPr>
        <w:t>UPA</w:t>
      </w:r>
      <w:r>
        <w:rPr>
          <w:b/>
          <w:sz w:val="28"/>
          <w:szCs w:val="28"/>
        </w:rPr>
        <w:t>TEN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GIA</w:t>
      </w:r>
      <w:r>
        <w:rPr>
          <w:b/>
          <w:spacing w:val="-2"/>
          <w:sz w:val="28"/>
          <w:szCs w:val="28"/>
        </w:rPr>
        <w:t>N</w:t>
      </w:r>
      <w:r>
        <w:rPr>
          <w:b/>
          <w:spacing w:val="-1"/>
          <w:sz w:val="28"/>
          <w:szCs w:val="28"/>
        </w:rPr>
        <w:t>YA</w:t>
      </w:r>
      <w:r>
        <w:rPr>
          <w:b/>
          <w:sz w:val="28"/>
          <w:szCs w:val="28"/>
        </w:rPr>
        <w:t>R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PRO</w:t>
      </w:r>
      <w:r>
        <w:rPr>
          <w:b/>
          <w:spacing w:val="-2"/>
          <w:sz w:val="28"/>
          <w:szCs w:val="28"/>
        </w:rPr>
        <w:t>V</w:t>
      </w:r>
      <w:r>
        <w:rPr>
          <w:b/>
          <w:spacing w:val="1"/>
          <w:sz w:val="28"/>
          <w:szCs w:val="28"/>
        </w:rPr>
        <w:t>I</w:t>
      </w:r>
      <w:r>
        <w:rPr>
          <w:b/>
          <w:spacing w:val="-1"/>
          <w:sz w:val="28"/>
          <w:szCs w:val="28"/>
        </w:rPr>
        <w:t>N</w:t>
      </w:r>
      <w:r>
        <w:rPr>
          <w:b/>
          <w:sz w:val="28"/>
          <w:szCs w:val="28"/>
        </w:rPr>
        <w:t>SI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B</w:t>
      </w:r>
      <w:r>
        <w:rPr>
          <w:b/>
          <w:spacing w:val="-2"/>
          <w:sz w:val="28"/>
          <w:szCs w:val="28"/>
        </w:rPr>
        <w:t>A</w:t>
      </w:r>
      <w:r>
        <w:rPr>
          <w:b/>
          <w:sz w:val="28"/>
          <w:szCs w:val="28"/>
        </w:rPr>
        <w:t>LI</w:t>
      </w:r>
    </w:p>
    <w:p w14:paraId="06EBAD4A" w14:textId="77777777" w:rsidR="00E4735E" w:rsidRDefault="00E4735E">
      <w:pPr>
        <w:spacing w:before="4" w:line="180" w:lineRule="exact"/>
        <w:rPr>
          <w:sz w:val="18"/>
          <w:szCs w:val="18"/>
        </w:rPr>
      </w:pPr>
    </w:p>
    <w:p w14:paraId="1A63A23D" w14:textId="77777777" w:rsidR="00E4735E" w:rsidRDefault="00E4735E">
      <w:pPr>
        <w:spacing w:line="200" w:lineRule="exact"/>
      </w:pPr>
    </w:p>
    <w:p w14:paraId="7B53B408" w14:textId="77777777" w:rsidR="00E4735E" w:rsidRDefault="00E4735E">
      <w:pPr>
        <w:spacing w:line="200" w:lineRule="exact"/>
      </w:pPr>
    </w:p>
    <w:p w14:paraId="552E87BF" w14:textId="77777777" w:rsidR="00E4735E" w:rsidRDefault="00E4735E">
      <w:pPr>
        <w:spacing w:line="200" w:lineRule="exact"/>
      </w:pPr>
    </w:p>
    <w:p w14:paraId="751A9981" w14:textId="77777777" w:rsidR="00E4735E" w:rsidRDefault="00E4735E">
      <w:pPr>
        <w:spacing w:line="200" w:lineRule="exact"/>
      </w:pPr>
    </w:p>
    <w:p w14:paraId="187FD204" w14:textId="77777777" w:rsidR="00E4735E" w:rsidRDefault="00E4735E">
      <w:pPr>
        <w:spacing w:line="200" w:lineRule="exact"/>
      </w:pPr>
    </w:p>
    <w:p w14:paraId="7AA8A982" w14:textId="77777777" w:rsidR="00E4735E" w:rsidRDefault="00E4735E">
      <w:pPr>
        <w:spacing w:line="200" w:lineRule="exact"/>
      </w:pPr>
    </w:p>
    <w:p w14:paraId="337BDA10" w14:textId="77777777" w:rsidR="00E4735E" w:rsidRDefault="00E4735E">
      <w:pPr>
        <w:spacing w:line="200" w:lineRule="exact"/>
      </w:pPr>
    </w:p>
    <w:p w14:paraId="316958C7" w14:textId="77777777" w:rsidR="00E4735E" w:rsidRDefault="00E4735E">
      <w:pPr>
        <w:spacing w:line="200" w:lineRule="exact"/>
      </w:pPr>
    </w:p>
    <w:p w14:paraId="317F9047" w14:textId="77777777" w:rsidR="00E4735E" w:rsidRDefault="00E4735E">
      <w:pPr>
        <w:spacing w:line="200" w:lineRule="exact"/>
      </w:pPr>
    </w:p>
    <w:p w14:paraId="05CEC04C" w14:textId="77777777" w:rsidR="00E4735E" w:rsidRDefault="00E4735E">
      <w:pPr>
        <w:spacing w:line="200" w:lineRule="exact"/>
      </w:pPr>
    </w:p>
    <w:p w14:paraId="67B3E88B" w14:textId="77777777" w:rsidR="00E4735E" w:rsidRDefault="00FB2BB6">
      <w:pPr>
        <w:spacing w:line="360" w:lineRule="auto"/>
        <w:ind w:left="1825" w:right="1277" w:hanging="2"/>
        <w:jc w:val="center"/>
        <w:rPr>
          <w:sz w:val="24"/>
          <w:szCs w:val="24"/>
        </w:rPr>
      </w:pPr>
      <w:r>
        <w:rPr>
          <w:b/>
          <w:sz w:val="24"/>
          <w:szCs w:val="24"/>
        </w:rPr>
        <w:t>Diaju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tuk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enuh</w:t>
      </w:r>
      <w:r>
        <w:rPr>
          <w:b/>
          <w:sz w:val="24"/>
          <w:szCs w:val="24"/>
        </w:rPr>
        <w:t>i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alah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 xml:space="preserve">atu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ya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 xml:space="preserve">at </w:t>
      </w:r>
      <w:r>
        <w:rPr>
          <w:b/>
          <w:spacing w:val="-1"/>
          <w:sz w:val="24"/>
          <w:szCs w:val="24"/>
        </w:rPr>
        <w:t>Me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y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lesai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an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nd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Di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lo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 IV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J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san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 xml:space="preserve">izi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olit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kn</w:t>
      </w:r>
      <w:r>
        <w:rPr>
          <w:b/>
          <w:sz w:val="24"/>
          <w:szCs w:val="24"/>
        </w:rPr>
        <w:t>ik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atan</w:t>
      </w:r>
      <w:r>
        <w:rPr>
          <w:b/>
          <w:spacing w:val="2"/>
          <w:sz w:val="24"/>
          <w:szCs w:val="24"/>
        </w:rPr>
        <w:t xml:space="preserve"> 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np</w:t>
      </w:r>
      <w:r>
        <w:rPr>
          <w:b/>
          <w:sz w:val="24"/>
          <w:szCs w:val="24"/>
        </w:rPr>
        <w:t>asar</w:t>
      </w:r>
    </w:p>
    <w:p w14:paraId="7BECFA87" w14:textId="77777777" w:rsidR="00E4735E" w:rsidRDefault="00E4735E">
      <w:pPr>
        <w:spacing w:line="200" w:lineRule="exact"/>
      </w:pPr>
    </w:p>
    <w:p w14:paraId="4D540BAC" w14:textId="77777777" w:rsidR="00E4735E" w:rsidRDefault="00E4735E">
      <w:pPr>
        <w:spacing w:line="200" w:lineRule="exact"/>
      </w:pPr>
    </w:p>
    <w:p w14:paraId="2C509E6D" w14:textId="77777777" w:rsidR="00E4735E" w:rsidRDefault="00E4735E">
      <w:pPr>
        <w:spacing w:line="200" w:lineRule="exact"/>
      </w:pPr>
    </w:p>
    <w:p w14:paraId="2BDA8661" w14:textId="77777777" w:rsidR="00E4735E" w:rsidRDefault="00E4735E">
      <w:pPr>
        <w:spacing w:line="200" w:lineRule="exact"/>
      </w:pPr>
    </w:p>
    <w:p w14:paraId="7961F55A" w14:textId="77777777" w:rsidR="00E4735E" w:rsidRDefault="00E4735E">
      <w:pPr>
        <w:spacing w:line="200" w:lineRule="exact"/>
      </w:pPr>
    </w:p>
    <w:p w14:paraId="3E0E6DCA" w14:textId="77777777" w:rsidR="00E4735E" w:rsidRDefault="00E4735E">
      <w:pPr>
        <w:spacing w:line="200" w:lineRule="exact"/>
      </w:pPr>
    </w:p>
    <w:p w14:paraId="4A96AE08" w14:textId="77777777" w:rsidR="00E4735E" w:rsidRDefault="00E4735E">
      <w:pPr>
        <w:spacing w:line="200" w:lineRule="exact"/>
      </w:pPr>
    </w:p>
    <w:p w14:paraId="119F45F8" w14:textId="77777777" w:rsidR="00E4735E" w:rsidRDefault="00E4735E">
      <w:pPr>
        <w:spacing w:line="200" w:lineRule="exact"/>
      </w:pPr>
    </w:p>
    <w:p w14:paraId="264C0580" w14:textId="77777777" w:rsidR="00E4735E" w:rsidRDefault="00E4735E">
      <w:pPr>
        <w:spacing w:line="200" w:lineRule="exact"/>
      </w:pPr>
    </w:p>
    <w:p w14:paraId="4D7BC123" w14:textId="77777777" w:rsidR="00E4735E" w:rsidRDefault="00E4735E">
      <w:pPr>
        <w:spacing w:line="200" w:lineRule="exact"/>
      </w:pPr>
    </w:p>
    <w:p w14:paraId="1FAD3A0D" w14:textId="77777777" w:rsidR="00E4735E" w:rsidRDefault="00E4735E">
      <w:pPr>
        <w:spacing w:line="200" w:lineRule="exact"/>
      </w:pPr>
    </w:p>
    <w:p w14:paraId="5398D27F" w14:textId="77777777" w:rsidR="00E4735E" w:rsidRDefault="00E4735E">
      <w:pPr>
        <w:spacing w:line="200" w:lineRule="exact"/>
      </w:pPr>
    </w:p>
    <w:p w14:paraId="28D040CF" w14:textId="77777777" w:rsidR="00E4735E" w:rsidRDefault="00E4735E">
      <w:pPr>
        <w:spacing w:line="200" w:lineRule="exact"/>
      </w:pPr>
    </w:p>
    <w:p w14:paraId="5853038A" w14:textId="77777777" w:rsidR="00E4735E" w:rsidRDefault="00E4735E">
      <w:pPr>
        <w:spacing w:before="1" w:line="220" w:lineRule="exact"/>
        <w:rPr>
          <w:sz w:val="22"/>
          <w:szCs w:val="22"/>
        </w:rPr>
      </w:pPr>
    </w:p>
    <w:p w14:paraId="03BBA3C5" w14:textId="77777777" w:rsidR="00E4735E" w:rsidRDefault="00FB2BB6">
      <w:pPr>
        <w:ind w:left="4182" w:right="3631"/>
        <w:jc w:val="center"/>
        <w:rPr>
          <w:sz w:val="28"/>
          <w:szCs w:val="28"/>
        </w:rPr>
      </w:pPr>
      <w:r>
        <w:rPr>
          <w:b/>
          <w:sz w:val="28"/>
          <w:szCs w:val="28"/>
        </w:rPr>
        <w:t>O</w:t>
      </w:r>
      <w:r>
        <w:rPr>
          <w:b/>
          <w:spacing w:val="1"/>
          <w:sz w:val="28"/>
          <w:szCs w:val="28"/>
        </w:rPr>
        <w:t>l</w:t>
      </w:r>
      <w:r>
        <w:rPr>
          <w:b/>
          <w:sz w:val="28"/>
          <w:szCs w:val="28"/>
        </w:rPr>
        <w:t>eh:</w:t>
      </w:r>
    </w:p>
    <w:p w14:paraId="50867FDA" w14:textId="77777777" w:rsidR="00E4735E" w:rsidRDefault="00FB2BB6">
      <w:pPr>
        <w:spacing w:before="26" w:line="259" w:lineRule="auto"/>
        <w:ind w:left="2677" w:right="2130"/>
        <w:jc w:val="center"/>
        <w:rPr>
          <w:sz w:val="28"/>
          <w:szCs w:val="28"/>
        </w:rPr>
      </w:pPr>
      <w:r>
        <w:rPr>
          <w:b/>
          <w:spacing w:val="-1"/>
          <w:sz w:val="28"/>
          <w:szCs w:val="28"/>
          <w:u w:val="thick" w:color="000000"/>
        </w:rPr>
        <w:t>N</w:t>
      </w:r>
      <w:r>
        <w:rPr>
          <w:b/>
          <w:sz w:val="28"/>
          <w:szCs w:val="28"/>
          <w:u w:val="thick" w:color="000000"/>
        </w:rPr>
        <w:t>I</w:t>
      </w:r>
      <w:r>
        <w:rPr>
          <w:b/>
          <w:spacing w:val="1"/>
          <w:sz w:val="28"/>
          <w:szCs w:val="28"/>
          <w:u w:val="thick" w:color="000000"/>
        </w:rPr>
        <w:t xml:space="preserve"> </w:t>
      </w:r>
      <w:r>
        <w:rPr>
          <w:b/>
          <w:sz w:val="28"/>
          <w:szCs w:val="28"/>
          <w:u w:val="thick" w:color="000000"/>
        </w:rPr>
        <w:t>W</w:t>
      </w:r>
      <w:r>
        <w:rPr>
          <w:b/>
          <w:spacing w:val="-2"/>
          <w:sz w:val="28"/>
          <w:szCs w:val="28"/>
          <w:u w:val="thick" w:color="000000"/>
        </w:rPr>
        <w:t>A</w:t>
      </w:r>
      <w:r>
        <w:rPr>
          <w:b/>
          <w:spacing w:val="-1"/>
          <w:sz w:val="28"/>
          <w:szCs w:val="28"/>
          <w:u w:val="thick" w:color="000000"/>
        </w:rPr>
        <w:t>YA</w:t>
      </w:r>
      <w:r>
        <w:rPr>
          <w:b/>
          <w:sz w:val="28"/>
          <w:szCs w:val="28"/>
          <w:u w:val="thick" w:color="000000"/>
        </w:rPr>
        <w:t>N</w:t>
      </w:r>
      <w:r>
        <w:rPr>
          <w:b/>
          <w:spacing w:val="-1"/>
          <w:sz w:val="28"/>
          <w:szCs w:val="28"/>
          <w:u w:val="thick" w:color="000000"/>
        </w:rPr>
        <w:t xml:space="preserve"> </w:t>
      </w:r>
      <w:r>
        <w:rPr>
          <w:b/>
          <w:spacing w:val="-2"/>
          <w:sz w:val="28"/>
          <w:szCs w:val="28"/>
          <w:u w:val="thick" w:color="000000"/>
        </w:rPr>
        <w:t>A</w:t>
      </w:r>
      <w:r>
        <w:rPr>
          <w:b/>
          <w:spacing w:val="-1"/>
          <w:sz w:val="28"/>
          <w:szCs w:val="28"/>
          <w:u w:val="thick" w:color="000000"/>
        </w:rPr>
        <w:t>N</w:t>
      </w:r>
      <w:r>
        <w:rPr>
          <w:b/>
          <w:spacing w:val="1"/>
          <w:sz w:val="28"/>
          <w:szCs w:val="28"/>
          <w:u w:val="thick" w:color="000000"/>
        </w:rPr>
        <w:t>I</w:t>
      </w:r>
      <w:r>
        <w:rPr>
          <w:b/>
          <w:sz w:val="28"/>
          <w:szCs w:val="28"/>
          <w:u w:val="thick" w:color="000000"/>
        </w:rPr>
        <w:t>SA</w:t>
      </w:r>
      <w:r>
        <w:rPr>
          <w:b/>
          <w:spacing w:val="1"/>
          <w:sz w:val="28"/>
          <w:szCs w:val="28"/>
          <w:u w:val="thick" w:color="000000"/>
        </w:rPr>
        <w:t xml:space="preserve"> </w:t>
      </w:r>
      <w:r>
        <w:rPr>
          <w:b/>
          <w:spacing w:val="-2"/>
          <w:sz w:val="28"/>
          <w:szCs w:val="28"/>
          <w:u w:val="thick" w:color="000000"/>
        </w:rPr>
        <w:t>C</w:t>
      </w:r>
      <w:r>
        <w:rPr>
          <w:b/>
          <w:spacing w:val="-1"/>
          <w:sz w:val="28"/>
          <w:szCs w:val="28"/>
          <w:u w:val="thick" w:color="000000"/>
        </w:rPr>
        <w:t>A</w:t>
      </w:r>
      <w:r>
        <w:rPr>
          <w:b/>
          <w:sz w:val="28"/>
          <w:szCs w:val="28"/>
          <w:u w:val="thick" w:color="000000"/>
        </w:rPr>
        <w:t>STELI</w:t>
      </w:r>
      <w:r>
        <w:rPr>
          <w:b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N</w:t>
      </w:r>
      <w:r>
        <w:rPr>
          <w:b/>
          <w:spacing w:val="1"/>
          <w:sz w:val="28"/>
          <w:szCs w:val="28"/>
        </w:rPr>
        <w:t>I</w:t>
      </w:r>
      <w:r>
        <w:rPr>
          <w:b/>
          <w:spacing w:val="-1"/>
          <w:sz w:val="28"/>
          <w:szCs w:val="28"/>
        </w:rPr>
        <w:t>M</w:t>
      </w:r>
      <w:r>
        <w:rPr>
          <w:b/>
          <w:sz w:val="28"/>
          <w:szCs w:val="28"/>
        </w:rPr>
        <w:t xml:space="preserve">. </w:t>
      </w:r>
      <w:r>
        <w:rPr>
          <w:b/>
          <w:spacing w:val="-1"/>
          <w:sz w:val="28"/>
          <w:szCs w:val="28"/>
        </w:rPr>
        <w:t>P</w:t>
      </w:r>
      <w:r>
        <w:rPr>
          <w:b/>
          <w:spacing w:val="1"/>
          <w:sz w:val="28"/>
          <w:szCs w:val="28"/>
        </w:rPr>
        <w:t>0</w:t>
      </w:r>
      <w:r>
        <w:rPr>
          <w:b/>
          <w:spacing w:val="-1"/>
          <w:sz w:val="28"/>
          <w:szCs w:val="28"/>
        </w:rPr>
        <w:t>7</w:t>
      </w:r>
      <w:r>
        <w:rPr>
          <w:b/>
          <w:spacing w:val="1"/>
          <w:sz w:val="28"/>
          <w:szCs w:val="28"/>
        </w:rPr>
        <w:t>1</w:t>
      </w:r>
      <w:r>
        <w:rPr>
          <w:b/>
          <w:spacing w:val="-1"/>
          <w:sz w:val="28"/>
          <w:szCs w:val="28"/>
        </w:rPr>
        <w:t>31</w:t>
      </w:r>
      <w:r>
        <w:rPr>
          <w:b/>
          <w:spacing w:val="1"/>
          <w:sz w:val="28"/>
          <w:szCs w:val="28"/>
        </w:rPr>
        <w:t>2</w:t>
      </w:r>
      <w:r>
        <w:rPr>
          <w:b/>
          <w:spacing w:val="-1"/>
          <w:sz w:val="28"/>
          <w:szCs w:val="28"/>
        </w:rPr>
        <w:t>14</w:t>
      </w:r>
      <w:r>
        <w:rPr>
          <w:b/>
          <w:spacing w:val="1"/>
          <w:sz w:val="28"/>
          <w:szCs w:val="28"/>
        </w:rPr>
        <w:t>0</w:t>
      </w:r>
      <w:r>
        <w:rPr>
          <w:b/>
          <w:spacing w:val="-1"/>
          <w:sz w:val="28"/>
          <w:szCs w:val="28"/>
        </w:rPr>
        <w:t>0</w:t>
      </w:r>
      <w:r>
        <w:rPr>
          <w:b/>
          <w:sz w:val="28"/>
          <w:szCs w:val="28"/>
        </w:rPr>
        <w:t>8</w:t>
      </w:r>
    </w:p>
    <w:p w14:paraId="52E3AC61" w14:textId="77777777" w:rsidR="00E4735E" w:rsidRDefault="00E4735E">
      <w:pPr>
        <w:spacing w:before="9" w:line="120" w:lineRule="exact"/>
        <w:rPr>
          <w:sz w:val="13"/>
          <w:szCs w:val="13"/>
        </w:rPr>
      </w:pPr>
    </w:p>
    <w:p w14:paraId="0358EB72" w14:textId="77777777" w:rsidR="00E4735E" w:rsidRDefault="00E4735E">
      <w:pPr>
        <w:spacing w:line="200" w:lineRule="exact"/>
      </w:pPr>
    </w:p>
    <w:p w14:paraId="054D1E9A" w14:textId="77777777" w:rsidR="00E4735E" w:rsidRDefault="00E4735E">
      <w:pPr>
        <w:spacing w:line="200" w:lineRule="exact"/>
      </w:pPr>
    </w:p>
    <w:p w14:paraId="7A9BB788" w14:textId="77777777" w:rsidR="00E4735E" w:rsidRDefault="00E4735E">
      <w:pPr>
        <w:spacing w:line="200" w:lineRule="exact"/>
      </w:pPr>
    </w:p>
    <w:p w14:paraId="42DCE873" w14:textId="77777777" w:rsidR="00E4735E" w:rsidRDefault="00E4735E">
      <w:pPr>
        <w:spacing w:line="200" w:lineRule="exact"/>
      </w:pPr>
    </w:p>
    <w:p w14:paraId="2FCE49FD" w14:textId="77777777" w:rsidR="00E4735E" w:rsidRDefault="00E4735E">
      <w:pPr>
        <w:spacing w:line="200" w:lineRule="exact"/>
      </w:pPr>
    </w:p>
    <w:p w14:paraId="17F929F5" w14:textId="77777777" w:rsidR="00E4735E" w:rsidRDefault="00E4735E">
      <w:pPr>
        <w:spacing w:line="200" w:lineRule="exact"/>
      </w:pPr>
    </w:p>
    <w:p w14:paraId="4CCB5493" w14:textId="77777777" w:rsidR="00E4735E" w:rsidRDefault="00E4735E">
      <w:pPr>
        <w:spacing w:line="200" w:lineRule="exact"/>
      </w:pPr>
    </w:p>
    <w:p w14:paraId="2F786A90" w14:textId="77777777" w:rsidR="00E4735E" w:rsidRDefault="00E4735E">
      <w:pPr>
        <w:spacing w:line="200" w:lineRule="exact"/>
      </w:pPr>
    </w:p>
    <w:p w14:paraId="399CE404" w14:textId="77777777" w:rsidR="00E4735E" w:rsidRDefault="00E4735E">
      <w:pPr>
        <w:spacing w:line="200" w:lineRule="exact"/>
      </w:pPr>
    </w:p>
    <w:p w14:paraId="52E42ECA" w14:textId="77777777" w:rsidR="00E4735E" w:rsidRDefault="00E4735E">
      <w:pPr>
        <w:spacing w:line="200" w:lineRule="exact"/>
      </w:pPr>
    </w:p>
    <w:p w14:paraId="16E3E436" w14:textId="77777777" w:rsidR="00E4735E" w:rsidRDefault="00E4735E">
      <w:pPr>
        <w:spacing w:line="200" w:lineRule="exact"/>
      </w:pPr>
    </w:p>
    <w:p w14:paraId="49977B1E" w14:textId="77777777" w:rsidR="00025AC4" w:rsidRDefault="00FB2BB6">
      <w:pPr>
        <w:ind w:left="948" w:right="401"/>
        <w:jc w:val="center"/>
        <w:rPr>
          <w:b/>
          <w:spacing w:val="-2"/>
          <w:sz w:val="28"/>
          <w:szCs w:val="28"/>
          <w:lang w:val="id-ID"/>
        </w:rPr>
      </w:pPr>
      <w:r>
        <w:rPr>
          <w:b/>
          <w:sz w:val="28"/>
          <w:szCs w:val="28"/>
        </w:rPr>
        <w:t>KE</w:t>
      </w:r>
      <w:r>
        <w:rPr>
          <w:b/>
          <w:spacing w:val="-1"/>
          <w:sz w:val="28"/>
          <w:szCs w:val="28"/>
        </w:rPr>
        <w:t>M</w:t>
      </w:r>
      <w:r>
        <w:rPr>
          <w:b/>
          <w:sz w:val="28"/>
          <w:szCs w:val="28"/>
        </w:rPr>
        <w:t>E</w:t>
      </w:r>
      <w:r>
        <w:rPr>
          <w:b/>
          <w:spacing w:val="-1"/>
          <w:sz w:val="28"/>
          <w:szCs w:val="28"/>
        </w:rPr>
        <w:t>N</w:t>
      </w:r>
      <w:r>
        <w:rPr>
          <w:b/>
          <w:sz w:val="28"/>
          <w:szCs w:val="28"/>
        </w:rPr>
        <w:t>TE</w:t>
      </w:r>
      <w:r>
        <w:rPr>
          <w:b/>
          <w:spacing w:val="-1"/>
          <w:sz w:val="28"/>
          <w:szCs w:val="28"/>
        </w:rPr>
        <w:t>R</w:t>
      </w:r>
      <w:r>
        <w:rPr>
          <w:b/>
          <w:spacing w:val="1"/>
          <w:sz w:val="28"/>
          <w:szCs w:val="28"/>
        </w:rPr>
        <w:t>I</w:t>
      </w:r>
      <w:r>
        <w:rPr>
          <w:b/>
          <w:spacing w:val="-1"/>
          <w:sz w:val="28"/>
          <w:szCs w:val="28"/>
        </w:rPr>
        <w:t>A</w:t>
      </w:r>
      <w:r>
        <w:rPr>
          <w:b/>
          <w:sz w:val="28"/>
          <w:szCs w:val="28"/>
        </w:rPr>
        <w:t>N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KE</w:t>
      </w:r>
      <w:r>
        <w:rPr>
          <w:b/>
          <w:spacing w:val="-1"/>
          <w:sz w:val="28"/>
          <w:szCs w:val="28"/>
        </w:rPr>
        <w:t>S</w:t>
      </w:r>
      <w:r>
        <w:rPr>
          <w:b/>
          <w:sz w:val="28"/>
          <w:szCs w:val="28"/>
        </w:rPr>
        <w:t>EH</w:t>
      </w:r>
      <w:r>
        <w:rPr>
          <w:b/>
          <w:spacing w:val="-1"/>
          <w:sz w:val="28"/>
          <w:szCs w:val="28"/>
        </w:rPr>
        <w:t>A</w:t>
      </w:r>
      <w:r>
        <w:rPr>
          <w:b/>
          <w:sz w:val="28"/>
          <w:szCs w:val="28"/>
        </w:rPr>
        <w:t>T</w:t>
      </w:r>
      <w:r>
        <w:rPr>
          <w:b/>
          <w:spacing w:val="-1"/>
          <w:sz w:val="28"/>
          <w:szCs w:val="28"/>
        </w:rPr>
        <w:t>A</w:t>
      </w:r>
      <w:r>
        <w:rPr>
          <w:b/>
          <w:sz w:val="28"/>
          <w:szCs w:val="28"/>
        </w:rPr>
        <w:t>N</w:t>
      </w:r>
      <w:r>
        <w:rPr>
          <w:b/>
          <w:spacing w:val="-1"/>
          <w:sz w:val="28"/>
          <w:szCs w:val="28"/>
        </w:rPr>
        <w:t xml:space="preserve"> </w:t>
      </w:r>
      <w:r w:rsidR="00025AC4">
        <w:rPr>
          <w:b/>
          <w:spacing w:val="-2"/>
          <w:sz w:val="28"/>
          <w:szCs w:val="28"/>
          <w:lang w:val="id-ID"/>
        </w:rPr>
        <w:t xml:space="preserve">R I </w:t>
      </w:r>
    </w:p>
    <w:p w14:paraId="3FB6A384" w14:textId="1881E0BD" w:rsidR="00E4735E" w:rsidRDefault="00FB2BB6">
      <w:pPr>
        <w:ind w:left="948" w:right="401"/>
        <w:jc w:val="center"/>
        <w:rPr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P</w:t>
      </w:r>
      <w:r>
        <w:rPr>
          <w:b/>
          <w:sz w:val="28"/>
          <w:szCs w:val="28"/>
        </w:rPr>
        <w:t>OL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TEK</w:t>
      </w:r>
      <w:r>
        <w:rPr>
          <w:b/>
          <w:spacing w:val="-4"/>
          <w:sz w:val="28"/>
          <w:szCs w:val="28"/>
        </w:rPr>
        <w:t>N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K KE</w:t>
      </w:r>
      <w:r>
        <w:rPr>
          <w:b/>
          <w:spacing w:val="-3"/>
          <w:sz w:val="28"/>
          <w:szCs w:val="28"/>
        </w:rPr>
        <w:t>S</w:t>
      </w:r>
      <w:r>
        <w:rPr>
          <w:b/>
          <w:sz w:val="28"/>
          <w:szCs w:val="28"/>
        </w:rPr>
        <w:t>EH</w:t>
      </w:r>
      <w:r>
        <w:rPr>
          <w:b/>
          <w:spacing w:val="-1"/>
          <w:sz w:val="28"/>
          <w:szCs w:val="28"/>
        </w:rPr>
        <w:t>A</w:t>
      </w:r>
      <w:r>
        <w:rPr>
          <w:b/>
          <w:sz w:val="28"/>
          <w:szCs w:val="28"/>
        </w:rPr>
        <w:t>T</w:t>
      </w:r>
      <w:r>
        <w:rPr>
          <w:b/>
          <w:spacing w:val="-1"/>
          <w:sz w:val="28"/>
          <w:szCs w:val="28"/>
        </w:rPr>
        <w:t>A</w:t>
      </w:r>
      <w:r>
        <w:rPr>
          <w:b/>
          <w:sz w:val="28"/>
          <w:szCs w:val="28"/>
        </w:rPr>
        <w:t>N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KE</w:t>
      </w:r>
      <w:r>
        <w:rPr>
          <w:b/>
          <w:spacing w:val="-2"/>
          <w:sz w:val="28"/>
          <w:szCs w:val="28"/>
        </w:rPr>
        <w:t>M</w:t>
      </w:r>
      <w:r>
        <w:rPr>
          <w:b/>
          <w:sz w:val="28"/>
          <w:szCs w:val="28"/>
        </w:rPr>
        <w:t>E</w:t>
      </w:r>
      <w:r>
        <w:rPr>
          <w:b/>
          <w:spacing w:val="-1"/>
          <w:sz w:val="28"/>
          <w:szCs w:val="28"/>
        </w:rPr>
        <w:t>N</w:t>
      </w:r>
      <w:r>
        <w:rPr>
          <w:b/>
          <w:sz w:val="28"/>
          <w:szCs w:val="28"/>
        </w:rPr>
        <w:t>KES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D</w:t>
      </w:r>
      <w:r>
        <w:rPr>
          <w:b/>
          <w:sz w:val="28"/>
          <w:szCs w:val="28"/>
        </w:rPr>
        <w:t>E</w:t>
      </w:r>
      <w:r>
        <w:rPr>
          <w:b/>
          <w:spacing w:val="-1"/>
          <w:sz w:val="28"/>
          <w:szCs w:val="28"/>
        </w:rPr>
        <w:t>NPA</w:t>
      </w:r>
      <w:r>
        <w:rPr>
          <w:b/>
          <w:sz w:val="28"/>
          <w:szCs w:val="28"/>
        </w:rPr>
        <w:t>S</w:t>
      </w:r>
      <w:r>
        <w:rPr>
          <w:b/>
          <w:spacing w:val="-1"/>
          <w:sz w:val="28"/>
          <w:szCs w:val="28"/>
        </w:rPr>
        <w:t>A</w:t>
      </w:r>
      <w:r>
        <w:rPr>
          <w:b/>
          <w:sz w:val="28"/>
          <w:szCs w:val="28"/>
        </w:rPr>
        <w:t xml:space="preserve">R </w:t>
      </w:r>
      <w:r>
        <w:rPr>
          <w:b/>
          <w:spacing w:val="1"/>
          <w:sz w:val="28"/>
          <w:szCs w:val="28"/>
        </w:rPr>
        <w:t>J</w:t>
      </w:r>
      <w:r>
        <w:rPr>
          <w:b/>
          <w:spacing w:val="-1"/>
          <w:sz w:val="28"/>
          <w:szCs w:val="28"/>
        </w:rPr>
        <w:t>URU</w:t>
      </w:r>
      <w:r>
        <w:rPr>
          <w:b/>
          <w:sz w:val="28"/>
          <w:szCs w:val="28"/>
        </w:rPr>
        <w:t>S</w:t>
      </w:r>
      <w:r>
        <w:rPr>
          <w:b/>
          <w:spacing w:val="-1"/>
          <w:sz w:val="28"/>
          <w:szCs w:val="28"/>
        </w:rPr>
        <w:t>A</w:t>
      </w:r>
      <w:r>
        <w:rPr>
          <w:b/>
          <w:sz w:val="28"/>
          <w:szCs w:val="28"/>
        </w:rPr>
        <w:t>N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G</w:t>
      </w:r>
      <w:r>
        <w:rPr>
          <w:b/>
          <w:spacing w:val="3"/>
          <w:sz w:val="28"/>
          <w:szCs w:val="28"/>
        </w:rPr>
        <w:t>I</w:t>
      </w:r>
      <w:r>
        <w:rPr>
          <w:b/>
          <w:spacing w:val="-5"/>
          <w:sz w:val="28"/>
          <w:szCs w:val="28"/>
        </w:rPr>
        <w:t>Z</w:t>
      </w:r>
      <w:r>
        <w:rPr>
          <w:b/>
          <w:sz w:val="28"/>
          <w:szCs w:val="28"/>
        </w:rPr>
        <w:t>I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pacing w:val="-2"/>
          <w:sz w:val="28"/>
          <w:szCs w:val="28"/>
        </w:rPr>
        <w:t>P</w:t>
      </w:r>
      <w:r>
        <w:rPr>
          <w:b/>
          <w:spacing w:val="1"/>
          <w:sz w:val="28"/>
          <w:szCs w:val="28"/>
        </w:rPr>
        <w:t>R</w:t>
      </w:r>
      <w:r>
        <w:rPr>
          <w:b/>
          <w:sz w:val="28"/>
          <w:szCs w:val="28"/>
        </w:rPr>
        <w:t>OG</w:t>
      </w:r>
      <w:r>
        <w:rPr>
          <w:b/>
          <w:spacing w:val="-1"/>
          <w:sz w:val="28"/>
          <w:szCs w:val="28"/>
        </w:rPr>
        <w:t>RA</w:t>
      </w:r>
      <w:r>
        <w:rPr>
          <w:b/>
          <w:sz w:val="28"/>
          <w:szCs w:val="28"/>
        </w:rPr>
        <w:t>M</w:t>
      </w:r>
      <w:r>
        <w:rPr>
          <w:b/>
          <w:spacing w:val="-1"/>
          <w:sz w:val="28"/>
          <w:szCs w:val="28"/>
        </w:rPr>
        <w:t xml:space="preserve"> </w:t>
      </w:r>
      <w:r>
        <w:rPr>
          <w:b/>
          <w:sz w:val="28"/>
          <w:szCs w:val="28"/>
        </w:rPr>
        <w:t>ST</w:t>
      </w:r>
      <w:r>
        <w:rPr>
          <w:b/>
          <w:spacing w:val="-2"/>
          <w:sz w:val="28"/>
          <w:szCs w:val="28"/>
        </w:rPr>
        <w:t>U</w:t>
      </w:r>
      <w:r>
        <w:rPr>
          <w:b/>
          <w:spacing w:val="-1"/>
          <w:sz w:val="28"/>
          <w:szCs w:val="28"/>
        </w:rPr>
        <w:t>D</w:t>
      </w:r>
      <w:r>
        <w:rPr>
          <w:b/>
          <w:sz w:val="28"/>
          <w:szCs w:val="28"/>
        </w:rPr>
        <w:t>I</w:t>
      </w:r>
      <w:r>
        <w:rPr>
          <w:b/>
          <w:spacing w:val="1"/>
          <w:sz w:val="28"/>
          <w:szCs w:val="28"/>
        </w:rPr>
        <w:t xml:space="preserve"> </w:t>
      </w:r>
      <w:r>
        <w:rPr>
          <w:b/>
          <w:sz w:val="28"/>
          <w:szCs w:val="28"/>
        </w:rPr>
        <w:t>D</w:t>
      </w:r>
      <w:r>
        <w:rPr>
          <w:b/>
          <w:spacing w:val="2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IV</w:t>
      </w:r>
    </w:p>
    <w:p w14:paraId="5CABC5C2" w14:textId="77777777" w:rsidR="00E4735E" w:rsidRDefault="00FB2BB6">
      <w:pPr>
        <w:spacing w:line="300" w:lineRule="exact"/>
        <w:ind w:left="3754" w:right="3207"/>
        <w:jc w:val="center"/>
        <w:rPr>
          <w:b/>
          <w:position w:val="-1"/>
          <w:sz w:val="28"/>
          <w:szCs w:val="28"/>
        </w:rPr>
      </w:pPr>
      <w:r>
        <w:rPr>
          <w:b/>
          <w:spacing w:val="-1"/>
          <w:position w:val="-1"/>
          <w:sz w:val="28"/>
          <w:szCs w:val="28"/>
        </w:rPr>
        <w:t>D</w:t>
      </w:r>
      <w:r>
        <w:rPr>
          <w:b/>
          <w:position w:val="-1"/>
          <w:sz w:val="28"/>
          <w:szCs w:val="28"/>
        </w:rPr>
        <w:t>E</w:t>
      </w:r>
      <w:r>
        <w:rPr>
          <w:b/>
          <w:spacing w:val="-1"/>
          <w:position w:val="-1"/>
          <w:sz w:val="28"/>
          <w:szCs w:val="28"/>
        </w:rPr>
        <w:t>NPA</w:t>
      </w:r>
      <w:r>
        <w:rPr>
          <w:b/>
          <w:position w:val="-1"/>
          <w:sz w:val="28"/>
          <w:szCs w:val="28"/>
        </w:rPr>
        <w:t>S</w:t>
      </w:r>
      <w:r>
        <w:rPr>
          <w:b/>
          <w:spacing w:val="-1"/>
          <w:position w:val="-1"/>
          <w:sz w:val="28"/>
          <w:szCs w:val="28"/>
        </w:rPr>
        <w:t>A</w:t>
      </w:r>
      <w:r>
        <w:rPr>
          <w:b/>
          <w:position w:val="-1"/>
          <w:sz w:val="28"/>
          <w:szCs w:val="28"/>
        </w:rPr>
        <w:t>R</w:t>
      </w:r>
    </w:p>
    <w:p w14:paraId="44CE9644" w14:textId="77777777" w:rsidR="00A40159" w:rsidRPr="00A40159" w:rsidRDefault="00A40159">
      <w:pPr>
        <w:spacing w:line="300" w:lineRule="exact"/>
        <w:ind w:left="3754" w:right="3207"/>
        <w:jc w:val="center"/>
        <w:rPr>
          <w:b/>
          <w:sz w:val="28"/>
          <w:szCs w:val="28"/>
          <w:lang w:val="id-ID"/>
        </w:rPr>
      </w:pPr>
      <w:r w:rsidRPr="00A40159">
        <w:rPr>
          <w:b/>
          <w:sz w:val="28"/>
          <w:szCs w:val="28"/>
          <w:lang w:val="id-ID"/>
        </w:rPr>
        <w:t>2018</w:t>
      </w:r>
    </w:p>
    <w:p w14:paraId="44679308" w14:textId="77777777" w:rsidR="00E4735E" w:rsidRPr="00A40159" w:rsidRDefault="00E4735E">
      <w:pPr>
        <w:spacing w:line="200" w:lineRule="exact"/>
        <w:rPr>
          <w:b/>
        </w:rPr>
      </w:pPr>
    </w:p>
    <w:p w14:paraId="54807C10" w14:textId="77777777" w:rsidR="00E4735E" w:rsidRDefault="00E4735E">
      <w:pPr>
        <w:spacing w:line="200" w:lineRule="exact"/>
      </w:pPr>
    </w:p>
    <w:p w14:paraId="602449B4" w14:textId="77777777" w:rsidR="00E4735E" w:rsidRDefault="00E4735E">
      <w:pPr>
        <w:spacing w:line="200" w:lineRule="exact"/>
      </w:pPr>
    </w:p>
    <w:p w14:paraId="6B2C5AB3" w14:textId="77777777" w:rsidR="00E4735E" w:rsidRDefault="00E4735E">
      <w:pPr>
        <w:spacing w:line="200" w:lineRule="exact"/>
      </w:pPr>
    </w:p>
    <w:p w14:paraId="1FA07CD7" w14:textId="77777777" w:rsidR="00E4735E" w:rsidRDefault="00E4735E">
      <w:pPr>
        <w:spacing w:line="200" w:lineRule="exact"/>
      </w:pPr>
    </w:p>
    <w:p w14:paraId="6AE208AA" w14:textId="77777777" w:rsidR="00E4735E" w:rsidRDefault="00E4735E">
      <w:pPr>
        <w:spacing w:line="200" w:lineRule="exact"/>
      </w:pPr>
    </w:p>
    <w:p w14:paraId="7C734350" w14:textId="77777777" w:rsidR="00E4735E" w:rsidRDefault="00E4735E">
      <w:pPr>
        <w:spacing w:line="200" w:lineRule="exact"/>
      </w:pPr>
    </w:p>
    <w:p w14:paraId="6CEA4115" w14:textId="77777777" w:rsidR="00E4735E" w:rsidRDefault="00E4735E">
      <w:pPr>
        <w:spacing w:before="6" w:line="260" w:lineRule="exact"/>
        <w:rPr>
          <w:sz w:val="26"/>
          <w:szCs w:val="26"/>
        </w:rPr>
      </w:pPr>
    </w:p>
    <w:p w14:paraId="71CFA78E" w14:textId="77777777" w:rsidR="00E4735E" w:rsidRDefault="00FB2BB6">
      <w:pPr>
        <w:spacing w:before="16"/>
        <w:ind w:left="4496" w:right="3947"/>
        <w:jc w:val="center"/>
        <w:rPr>
          <w:rFonts w:ascii="Calibri" w:eastAsia="Calibri" w:hAnsi="Calibri" w:cs="Calibri"/>
          <w:sz w:val="22"/>
          <w:szCs w:val="22"/>
        </w:rPr>
        <w:sectPr w:rsidR="00E4735E">
          <w:pgSz w:w="11920" w:h="16840"/>
          <w:pgMar w:top="1560" w:right="1660" w:bottom="280" w:left="1680" w:header="720" w:footer="720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i</w:t>
      </w:r>
    </w:p>
    <w:p w14:paraId="465BE633" w14:textId="77777777" w:rsidR="00E4735E" w:rsidRDefault="0000007A">
      <w:pPr>
        <w:spacing w:before="8" w:line="180" w:lineRule="exact"/>
        <w:rPr>
          <w:sz w:val="18"/>
          <w:szCs w:val="18"/>
        </w:rPr>
      </w:pPr>
      <w:r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503311498" behindDoc="0" locked="0" layoutInCell="1" allowOverlap="1" wp14:anchorId="169AD8F6" wp14:editId="4D821EDF">
            <wp:simplePos x="0" y="0"/>
            <wp:positionH relativeFrom="column">
              <wp:posOffset>-1085850</wp:posOffset>
            </wp:positionH>
            <wp:positionV relativeFrom="paragraph">
              <wp:posOffset>-1078768</wp:posOffset>
            </wp:positionV>
            <wp:extent cx="7610475" cy="10708544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TD PEMBIMBIN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194" cy="10709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9B16DB" w14:textId="77777777" w:rsidR="00E4735E" w:rsidRDefault="00E4735E">
      <w:pPr>
        <w:spacing w:line="200" w:lineRule="exact"/>
      </w:pPr>
    </w:p>
    <w:p w14:paraId="2EC8B1B7" w14:textId="77777777" w:rsidR="00E4735E" w:rsidRDefault="00E4735E">
      <w:pPr>
        <w:spacing w:line="200" w:lineRule="exact"/>
      </w:pPr>
    </w:p>
    <w:p w14:paraId="6456915F" w14:textId="77777777" w:rsidR="00E4735E" w:rsidRDefault="00E4735E">
      <w:pPr>
        <w:spacing w:line="200" w:lineRule="exact"/>
      </w:pPr>
    </w:p>
    <w:p w14:paraId="6813C5D2" w14:textId="77777777" w:rsidR="00E4735E" w:rsidRDefault="00E4735E">
      <w:pPr>
        <w:spacing w:line="200" w:lineRule="exact"/>
      </w:pPr>
    </w:p>
    <w:p w14:paraId="59990119" w14:textId="77777777" w:rsidR="00E4735E" w:rsidRDefault="00E4735E">
      <w:pPr>
        <w:spacing w:line="200" w:lineRule="exact"/>
      </w:pPr>
    </w:p>
    <w:p w14:paraId="5DCC06EE" w14:textId="77777777" w:rsidR="00E4735E" w:rsidRDefault="00E4735E">
      <w:pPr>
        <w:spacing w:line="200" w:lineRule="exact"/>
      </w:pPr>
    </w:p>
    <w:p w14:paraId="7732B30C" w14:textId="77777777" w:rsidR="00E4735E" w:rsidRDefault="00E4735E">
      <w:pPr>
        <w:spacing w:line="200" w:lineRule="exact"/>
      </w:pPr>
    </w:p>
    <w:p w14:paraId="6F0BC459" w14:textId="77777777" w:rsidR="00E4735E" w:rsidRDefault="00E4735E">
      <w:pPr>
        <w:spacing w:line="200" w:lineRule="exact"/>
      </w:pPr>
    </w:p>
    <w:p w14:paraId="3178873D" w14:textId="77777777" w:rsidR="00E4735E" w:rsidRDefault="00E4735E">
      <w:pPr>
        <w:spacing w:line="200" w:lineRule="exact"/>
      </w:pPr>
    </w:p>
    <w:p w14:paraId="77E90134" w14:textId="77777777" w:rsidR="00E4735E" w:rsidRDefault="00E4735E">
      <w:pPr>
        <w:spacing w:line="200" w:lineRule="exact"/>
      </w:pPr>
    </w:p>
    <w:p w14:paraId="40E0241F" w14:textId="77777777" w:rsidR="00E4735E" w:rsidRDefault="00E4735E">
      <w:pPr>
        <w:spacing w:line="200" w:lineRule="exact"/>
      </w:pPr>
    </w:p>
    <w:p w14:paraId="71D69964" w14:textId="77777777" w:rsidR="00E4735E" w:rsidRDefault="00E4735E">
      <w:pPr>
        <w:spacing w:line="200" w:lineRule="exact"/>
      </w:pPr>
    </w:p>
    <w:p w14:paraId="50C79341" w14:textId="77777777" w:rsidR="00E4735E" w:rsidRDefault="00E4735E">
      <w:pPr>
        <w:spacing w:line="200" w:lineRule="exact"/>
      </w:pPr>
    </w:p>
    <w:p w14:paraId="1368FD42" w14:textId="77777777" w:rsidR="00E4735E" w:rsidRDefault="00E4735E">
      <w:pPr>
        <w:spacing w:line="200" w:lineRule="exact"/>
      </w:pPr>
    </w:p>
    <w:p w14:paraId="3DC87BE2" w14:textId="77777777" w:rsidR="00E4735E" w:rsidRDefault="00E4735E">
      <w:pPr>
        <w:spacing w:line="200" w:lineRule="exact"/>
      </w:pPr>
    </w:p>
    <w:p w14:paraId="4F455BB3" w14:textId="77777777" w:rsidR="00E4735E" w:rsidRDefault="00E4735E">
      <w:pPr>
        <w:spacing w:line="200" w:lineRule="exact"/>
      </w:pPr>
    </w:p>
    <w:p w14:paraId="32DBD09F" w14:textId="77777777" w:rsidR="00E4735E" w:rsidRDefault="00E4735E">
      <w:pPr>
        <w:spacing w:line="200" w:lineRule="exact"/>
      </w:pPr>
    </w:p>
    <w:p w14:paraId="35DF417F" w14:textId="77777777" w:rsidR="00E4735E" w:rsidRDefault="00E4735E">
      <w:pPr>
        <w:spacing w:line="200" w:lineRule="exact"/>
      </w:pPr>
    </w:p>
    <w:p w14:paraId="50E087E4" w14:textId="77777777" w:rsidR="00E4735E" w:rsidRDefault="00E4735E">
      <w:pPr>
        <w:spacing w:line="200" w:lineRule="exact"/>
      </w:pPr>
    </w:p>
    <w:p w14:paraId="50CA1F1A" w14:textId="77777777" w:rsidR="00E4735E" w:rsidRDefault="00E4735E">
      <w:pPr>
        <w:spacing w:line="200" w:lineRule="exact"/>
      </w:pPr>
    </w:p>
    <w:p w14:paraId="75180A26" w14:textId="77777777" w:rsidR="00E4735E" w:rsidRDefault="00E4735E">
      <w:pPr>
        <w:spacing w:line="200" w:lineRule="exact"/>
      </w:pPr>
    </w:p>
    <w:p w14:paraId="364A4E9D" w14:textId="77777777" w:rsidR="00E4735E" w:rsidRDefault="00E4735E">
      <w:pPr>
        <w:spacing w:line="200" w:lineRule="exact"/>
      </w:pPr>
    </w:p>
    <w:p w14:paraId="5BB6ABC9" w14:textId="77777777" w:rsidR="00E4735E" w:rsidRDefault="00E4735E">
      <w:pPr>
        <w:spacing w:line="200" w:lineRule="exact"/>
      </w:pPr>
    </w:p>
    <w:p w14:paraId="09E91431" w14:textId="77777777" w:rsidR="00E4735E" w:rsidRDefault="00E4735E">
      <w:pPr>
        <w:spacing w:line="200" w:lineRule="exact"/>
      </w:pPr>
    </w:p>
    <w:p w14:paraId="4DB84AEE" w14:textId="77777777" w:rsidR="00E4735E" w:rsidRDefault="00E4735E">
      <w:pPr>
        <w:spacing w:line="200" w:lineRule="exact"/>
      </w:pPr>
    </w:p>
    <w:p w14:paraId="321F6FF8" w14:textId="77777777" w:rsidR="00E4735E" w:rsidRDefault="00E4735E">
      <w:pPr>
        <w:spacing w:line="200" w:lineRule="exact"/>
      </w:pPr>
    </w:p>
    <w:p w14:paraId="7B1738F5" w14:textId="77777777" w:rsidR="00E4735E" w:rsidRDefault="00E4735E">
      <w:pPr>
        <w:spacing w:line="200" w:lineRule="exact"/>
      </w:pPr>
    </w:p>
    <w:p w14:paraId="44F1143A" w14:textId="77777777" w:rsidR="00E4735E" w:rsidRDefault="00E4735E">
      <w:pPr>
        <w:spacing w:line="200" w:lineRule="exact"/>
      </w:pPr>
    </w:p>
    <w:p w14:paraId="6FA1CD68" w14:textId="77777777" w:rsidR="00E4735E" w:rsidRDefault="00E4735E">
      <w:pPr>
        <w:spacing w:line="200" w:lineRule="exact"/>
      </w:pPr>
    </w:p>
    <w:p w14:paraId="2D5214E8" w14:textId="77777777" w:rsidR="00E4735E" w:rsidRDefault="00E4735E">
      <w:pPr>
        <w:spacing w:line="200" w:lineRule="exact"/>
      </w:pPr>
    </w:p>
    <w:p w14:paraId="40F8C127" w14:textId="77777777" w:rsidR="00E4735E" w:rsidRDefault="00E4735E">
      <w:pPr>
        <w:spacing w:line="200" w:lineRule="exact"/>
      </w:pPr>
    </w:p>
    <w:p w14:paraId="2216C9D7" w14:textId="77777777" w:rsidR="00E4735E" w:rsidRDefault="00E4735E">
      <w:pPr>
        <w:spacing w:line="200" w:lineRule="exact"/>
      </w:pPr>
    </w:p>
    <w:p w14:paraId="5F49FA52" w14:textId="77777777" w:rsidR="00E4735E" w:rsidRDefault="00E4735E">
      <w:pPr>
        <w:spacing w:line="200" w:lineRule="exact"/>
      </w:pPr>
    </w:p>
    <w:p w14:paraId="341504FD" w14:textId="77777777" w:rsidR="00E4735E" w:rsidRDefault="00E4735E">
      <w:pPr>
        <w:spacing w:line="200" w:lineRule="exact"/>
      </w:pPr>
    </w:p>
    <w:p w14:paraId="256D38A6" w14:textId="77777777" w:rsidR="00E4735E" w:rsidRDefault="00E4735E">
      <w:pPr>
        <w:spacing w:line="200" w:lineRule="exact"/>
      </w:pPr>
    </w:p>
    <w:p w14:paraId="6A2310DE" w14:textId="77777777" w:rsidR="00E4735E" w:rsidRDefault="00E4735E">
      <w:pPr>
        <w:spacing w:line="200" w:lineRule="exact"/>
      </w:pPr>
    </w:p>
    <w:p w14:paraId="5E4B094F" w14:textId="77777777" w:rsidR="00E4735E" w:rsidRDefault="00E4735E">
      <w:pPr>
        <w:spacing w:line="200" w:lineRule="exact"/>
      </w:pPr>
    </w:p>
    <w:p w14:paraId="7FB114C8" w14:textId="77777777" w:rsidR="00E4735E" w:rsidRDefault="00E4735E">
      <w:pPr>
        <w:spacing w:line="200" w:lineRule="exact"/>
      </w:pPr>
    </w:p>
    <w:p w14:paraId="47772AE0" w14:textId="77777777" w:rsidR="00E4735E" w:rsidRDefault="00E4735E">
      <w:pPr>
        <w:spacing w:line="200" w:lineRule="exact"/>
      </w:pPr>
    </w:p>
    <w:p w14:paraId="41B4B4B5" w14:textId="77777777" w:rsidR="00E4735E" w:rsidRDefault="00E4735E">
      <w:pPr>
        <w:spacing w:line="200" w:lineRule="exact"/>
      </w:pPr>
    </w:p>
    <w:p w14:paraId="4C855BB8" w14:textId="77777777" w:rsidR="00E4735E" w:rsidRDefault="00E4735E">
      <w:pPr>
        <w:spacing w:line="200" w:lineRule="exact"/>
      </w:pPr>
    </w:p>
    <w:p w14:paraId="331C8520" w14:textId="77777777" w:rsidR="00E4735E" w:rsidRDefault="00E4735E">
      <w:pPr>
        <w:spacing w:line="200" w:lineRule="exact"/>
      </w:pPr>
    </w:p>
    <w:p w14:paraId="682BE9F3" w14:textId="77777777" w:rsidR="00E4735E" w:rsidRDefault="00E4735E">
      <w:pPr>
        <w:spacing w:line="200" w:lineRule="exact"/>
      </w:pPr>
    </w:p>
    <w:p w14:paraId="77BAFA7F" w14:textId="77777777" w:rsidR="00E4735E" w:rsidRDefault="00E4735E">
      <w:pPr>
        <w:spacing w:line="200" w:lineRule="exact"/>
      </w:pPr>
    </w:p>
    <w:p w14:paraId="5B28D791" w14:textId="77777777" w:rsidR="00E4735E" w:rsidRDefault="00E4735E">
      <w:pPr>
        <w:spacing w:line="200" w:lineRule="exact"/>
      </w:pPr>
    </w:p>
    <w:p w14:paraId="48E2B236" w14:textId="77777777" w:rsidR="00E4735E" w:rsidRDefault="00E4735E">
      <w:pPr>
        <w:spacing w:line="200" w:lineRule="exact"/>
      </w:pPr>
    </w:p>
    <w:p w14:paraId="3BDBA7F8" w14:textId="77777777" w:rsidR="00E4735E" w:rsidRDefault="00E4735E">
      <w:pPr>
        <w:spacing w:line="200" w:lineRule="exact"/>
      </w:pPr>
    </w:p>
    <w:p w14:paraId="74C7B393" w14:textId="77777777" w:rsidR="00E4735E" w:rsidRDefault="00E4735E">
      <w:pPr>
        <w:spacing w:line="200" w:lineRule="exact"/>
      </w:pPr>
    </w:p>
    <w:p w14:paraId="2C41107B" w14:textId="77777777" w:rsidR="00E4735E" w:rsidRDefault="00E4735E">
      <w:pPr>
        <w:spacing w:line="200" w:lineRule="exact"/>
      </w:pPr>
    </w:p>
    <w:p w14:paraId="5721FEBF" w14:textId="77777777" w:rsidR="00E4735E" w:rsidRDefault="00E4735E">
      <w:pPr>
        <w:spacing w:line="200" w:lineRule="exact"/>
      </w:pPr>
    </w:p>
    <w:p w14:paraId="4E36CAD7" w14:textId="77777777" w:rsidR="00E4735E" w:rsidRDefault="00E4735E">
      <w:pPr>
        <w:spacing w:line="200" w:lineRule="exact"/>
      </w:pPr>
    </w:p>
    <w:p w14:paraId="271071B3" w14:textId="77777777" w:rsidR="00E4735E" w:rsidRDefault="00E4735E">
      <w:pPr>
        <w:spacing w:line="200" w:lineRule="exact"/>
      </w:pPr>
    </w:p>
    <w:p w14:paraId="3CE6A077" w14:textId="77777777" w:rsidR="00E4735E" w:rsidRDefault="00E4735E">
      <w:pPr>
        <w:spacing w:line="200" w:lineRule="exact"/>
      </w:pPr>
    </w:p>
    <w:p w14:paraId="76A6D729" w14:textId="77777777" w:rsidR="00E4735E" w:rsidRDefault="00E4735E">
      <w:pPr>
        <w:spacing w:line="200" w:lineRule="exact"/>
      </w:pPr>
    </w:p>
    <w:p w14:paraId="7999293E" w14:textId="77777777" w:rsidR="00E4735E" w:rsidRDefault="00E4735E">
      <w:pPr>
        <w:spacing w:line="200" w:lineRule="exact"/>
      </w:pPr>
    </w:p>
    <w:p w14:paraId="03D0185A" w14:textId="77777777" w:rsidR="00E4735E" w:rsidRDefault="00E4735E">
      <w:pPr>
        <w:spacing w:line="200" w:lineRule="exact"/>
      </w:pPr>
    </w:p>
    <w:p w14:paraId="6142ECAA" w14:textId="77777777" w:rsidR="00E4735E" w:rsidRDefault="00E4735E">
      <w:pPr>
        <w:spacing w:line="200" w:lineRule="exact"/>
      </w:pPr>
    </w:p>
    <w:p w14:paraId="5F7E29E5" w14:textId="77777777" w:rsidR="00E4735E" w:rsidRDefault="00E4735E">
      <w:pPr>
        <w:spacing w:line="200" w:lineRule="exact"/>
      </w:pPr>
    </w:p>
    <w:p w14:paraId="061A24DD" w14:textId="77777777" w:rsidR="00E4735E" w:rsidRDefault="00E4735E">
      <w:pPr>
        <w:spacing w:line="200" w:lineRule="exact"/>
      </w:pPr>
    </w:p>
    <w:p w14:paraId="3404F0A0" w14:textId="77777777" w:rsidR="00E4735E" w:rsidRDefault="00E4735E">
      <w:pPr>
        <w:spacing w:line="200" w:lineRule="exact"/>
      </w:pPr>
    </w:p>
    <w:p w14:paraId="3C9008C3" w14:textId="77777777" w:rsidR="00E4735E" w:rsidRDefault="00E4735E">
      <w:pPr>
        <w:spacing w:line="200" w:lineRule="exact"/>
      </w:pPr>
    </w:p>
    <w:p w14:paraId="7CACE41F" w14:textId="77777777" w:rsidR="00E4735E" w:rsidRDefault="00FB2BB6">
      <w:pPr>
        <w:spacing w:before="16"/>
        <w:ind w:left="4469" w:right="3903"/>
        <w:jc w:val="center"/>
        <w:rPr>
          <w:rFonts w:ascii="Calibri" w:eastAsia="Calibri" w:hAnsi="Calibri" w:cs="Calibri"/>
          <w:sz w:val="22"/>
          <w:szCs w:val="22"/>
        </w:rPr>
        <w:sectPr w:rsidR="00E4735E">
          <w:pgSz w:w="11920" w:h="16840"/>
          <w:pgMar w:top="1560" w:right="1680" w:bottom="280" w:left="1680" w:header="720" w:footer="720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ii</w:t>
      </w:r>
    </w:p>
    <w:p w14:paraId="0FB87DD0" w14:textId="77777777" w:rsidR="00E4735E" w:rsidRDefault="0000007A">
      <w:pPr>
        <w:spacing w:before="8" w:line="180" w:lineRule="exact"/>
        <w:rPr>
          <w:sz w:val="18"/>
          <w:szCs w:val="18"/>
        </w:rPr>
      </w:pPr>
      <w:r>
        <w:rPr>
          <w:b/>
          <w:noProof/>
          <w:sz w:val="24"/>
          <w:szCs w:val="24"/>
        </w:rPr>
        <w:lastRenderedPageBreak/>
        <w:drawing>
          <wp:anchor distT="0" distB="0" distL="114300" distR="114300" simplePos="0" relativeHeight="503313546" behindDoc="0" locked="0" layoutInCell="1" allowOverlap="1" wp14:anchorId="13E7321F" wp14:editId="277A9253">
            <wp:simplePos x="0" y="0"/>
            <wp:positionH relativeFrom="column">
              <wp:posOffset>-1047750</wp:posOffset>
            </wp:positionH>
            <wp:positionV relativeFrom="paragraph">
              <wp:posOffset>-1084739</wp:posOffset>
            </wp:positionV>
            <wp:extent cx="7581900" cy="10704989"/>
            <wp:effectExtent l="0" t="0" r="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ENGUJ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2158" cy="107053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BF547A" w14:textId="77777777" w:rsidR="00E4735E" w:rsidRDefault="00E4735E">
      <w:pPr>
        <w:spacing w:line="200" w:lineRule="exact"/>
      </w:pPr>
    </w:p>
    <w:p w14:paraId="4E18A3D6" w14:textId="77777777" w:rsidR="00E4735E" w:rsidRDefault="00E4735E">
      <w:pPr>
        <w:spacing w:line="200" w:lineRule="exact"/>
      </w:pPr>
    </w:p>
    <w:p w14:paraId="22522894" w14:textId="77777777" w:rsidR="00E4735E" w:rsidRDefault="00E4735E">
      <w:pPr>
        <w:spacing w:line="200" w:lineRule="exact"/>
      </w:pPr>
    </w:p>
    <w:p w14:paraId="44EB7574" w14:textId="77777777" w:rsidR="00E4735E" w:rsidRDefault="00E4735E">
      <w:pPr>
        <w:spacing w:line="200" w:lineRule="exact"/>
      </w:pPr>
    </w:p>
    <w:p w14:paraId="1805CC1E" w14:textId="77777777" w:rsidR="00E4735E" w:rsidRDefault="00E4735E">
      <w:pPr>
        <w:spacing w:line="200" w:lineRule="exact"/>
      </w:pPr>
    </w:p>
    <w:p w14:paraId="317460BC" w14:textId="77777777" w:rsidR="00E4735E" w:rsidRDefault="00E4735E">
      <w:pPr>
        <w:spacing w:line="200" w:lineRule="exact"/>
      </w:pPr>
    </w:p>
    <w:p w14:paraId="58AFCADC" w14:textId="77777777" w:rsidR="00E4735E" w:rsidRDefault="00E4735E">
      <w:pPr>
        <w:spacing w:line="200" w:lineRule="exact"/>
      </w:pPr>
    </w:p>
    <w:p w14:paraId="6B064D76" w14:textId="77777777" w:rsidR="00E4735E" w:rsidRDefault="00E4735E">
      <w:pPr>
        <w:spacing w:line="200" w:lineRule="exact"/>
      </w:pPr>
    </w:p>
    <w:p w14:paraId="6BD68527" w14:textId="77777777" w:rsidR="00E4735E" w:rsidRDefault="00E4735E">
      <w:pPr>
        <w:spacing w:line="200" w:lineRule="exact"/>
      </w:pPr>
    </w:p>
    <w:p w14:paraId="1FBF088E" w14:textId="77777777" w:rsidR="00E4735E" w:rsidRDefault="00E4735E">
      <w:pPr>
        <w:spacing w:line="200" w:lineRule="exact"/>
      </w:pPr>
    </w:p>
    <w:p w14:paraId="7EB7EBE6" w14:textId="77777777" w:rsidR="00E4735E" w:rsidRDefault="00E4735E">
      <w:pPr>
        <w:spacing w:line="200" w:lineRule="exact"/>
      </w:pPr>
    </w:p>
    <w:p w14:paraId="70E1DF39" w14:textId="77777777" w:rsidR="00E4735E" w:rsidRDefault="00E4735E">
      <w:pPr>
        <w:spacing w:line="200" w:lineRule="exact"/>
      </w:pPr>
    </w:p>
    <w:p w14:paraId="243D7389" w14:textId="77777777" w:rsidR="00E4735E" w:rsidRDefault="00E4735E">
      <w:pPr>
        <w:spacing w:line="200" w:lineRule="exact"/>
      </w:pPr>
    </w:p>
    <w:p w14:paraId="648622E9" w14:textId="77777777" w:rsidR="00E4735E" w:rsidRDefault="00E4735E">
      <w:pPr>
        <w:spacing w:line="200" w:lineRule="exact"/>
      </w:pPr>
    </w:p>
    <w:p w14:paraId="08F6442D" w14:textId="77777777" w:rsidR="00E4735E" w:rsidRDefault="00E4735E">
      <w:pPr>
        <w:spacing w:line="200" w:lineRule="exact"/>
      </w:pPr>
    </w:p>
    <w:p w14:paraId="6AA22BAA" w14:textId="77777777" w:rsidR="00E4735E" w:rsidRDefault="00E4735E">
      <w:pPr>
        <w:spacing w:line="200" w:lineRule="exact"/>
      </w:pPr>
    </w:p>
    <w:p w14:paraId="6A72173C" w14:textId="77777777" w:rsidR="00E4735E" w:rsidRDefault="00E4735E">
      <w:pPr>
        <w:spacing w:line="200" w:lineRule="exact"/>
      </w:pPr>
    </w:p>
    <w:p w14:paraId="35F24A04" w14:textId="77777777" w:rsidR="00E4735E" w:rsidRDefault="00E4735E">
      <w:pPr>
        <w:spacing w:line="200" w:lineRule="exact"/>
      </w:pPr>
    </w:p>
    <w:p w14:paraId="2B0E408A" w14:textId="77777777" w:rsidR="00E4735E" w:rsidRDefault="00E4735E">
      <w:pPr>
        <w:spacing w:line="200" w:lineRule="exact"/>
      </w:pPr>
    </w:p>
    <w:p w14:paraId="5CCEB3BD" w14:textId="77777777" w:rsidR="00E4735E" w:rsidRDefault="00E4735E">
      <w:pPr>
        <w:spacing w:line="200" w:lineRule="exact"/>
      </w:pPr>
    </w:p>
    <w:p w14:paraId="00D2500D" w14:textId="77777777" w:rsidR="00E4735E" w:rsidRDefault="00E4735E">
      <w:pPr>
        <w:spacing w:line="200" w:lineRule="exact"/>
      </w:pPr>
    </w:p>
    <w:p w14:paraId="1F55B5E7" w14:textId="77777777" w:rsidR="00E4735E" w:rsidRDefault="00E4735E">
      <w:pPr>
        <w:spacing w:line="200" w:lineRule="exact"/>
      </w:pPr>
    </w:p>
    <w:p w14:paraId="363014B8" w14:textId="77777777" w:rsidR="00E4735E" w:rsidRDefault="00E4735E">
      <w:pPr>
        <w:spacing w:line="200" w:lineRule="exact"/>
      </w:pPr>
    </w:p>
    <w:p w14:paraId="6D97A5DA" w14:textId="77777777" w:rsidR="00E4735E" w:rsidRDefault="00E4735E">
      <w:pPr>
        <w:spacing w:line="200" w:lineRule="exact"/>
      </w:pPr>
    </w:p>
    <w:p w14:paraId="6DC29DF8" w14:textId="77777777" w:rsidR="00E4735E" w:rsidRDefault="00E4735E">
      <w:pPr>
        <w:spacing w:line="200" w:lineRule="exact"/>
      </w:pPr>
    </w:p>
    <w:p w14:paraId="5E332402" w14:textId="77777777" w:rsidR="00E4735E" w:rsidRDefault="00E4735E">
      <w:pPr>
        <w:spacing w:line="200" w:lineRule="exact"/>
      </w:pPr>
    </w:p>
    <w:p w14:paraId="6AF956BC" w14:textId="77777777" w:rsidR="00E4735E" w:rsidRDefault="00E4735E">
      <w:pPr>
        <w:spacing w:line="200" w:lineRule="exact"/>
      </w:pPr>
    </w:p>
    <w:p w14:paraId="7A816DB8" w14:textId="77777777" w:rsidR="00E4735E" w:rsidRDefault="00E4735E">
      <w:pPr>
        <w:spacing w:line="200" w:lineRule="exact"/>
      </w:pPr>
    </w:p>
    <w:p w14:paraId="525B1CC3" w14:textId="77777777" w:rsidR="00E4735E" w:rsidRDefault="00E4735E">
      <w:pPr>
        <w:spacing w:line="200" w:lineRule="exact"/>
      </w:pPr>
    </w:p>
    <w:p w14:paraId="0C6B347E" w14:textId="77777777" w:rsidR="00E4735E" w:rsidRDefault="00E4735E">
      <w:pPr>
        <w:spacing w:line="200" w:lineRule="exact"/>
      </w:pPr>
    </w:p>
    <w:p w14:paraId="07C97C7A" w14:textId="77777777" w:rsidR="00E4735E" w:rsidRDefault="00E4735E">
      <w:pPr>
        <w:spacing w:line="200" w:lineRule="exact"/>
      </w:pPr>
    </w:p>
    <w:p w14:paraId="57B8F85C" w14:textId="77777777" w:rsidR="00E4735E" w:rsidRDefault="00E4735E">
      <w:pPr>
        <w:spacing w:line="200" w:lineRule="exact"/>
      </w:pPr>
    </w:p>
    <w:p w14:paraId="6E1CC96B" w14:textId="77777777" w:rsidR="00E4735E" w:rsidRDefault="00E4735E">
      <w:pPr>
        <w:spacing w:line="200" w:lineRule="exact"/>
      </w:pPr>
    </w:p>
    <w:p w14:paraId="61681291" w14:textId="77777777" w:rsidR="00E4735E" w:rsidRDefault="00E4735E">
      <w:pPr>
        <w:spacing w:line="200" w:lineRule="exact"/>
      </w:pPr>
    </w:p>
    <w:p w14:paraId="709D38E3" w14:textId="77777777" w:rsidR="00E4735E" w:rsidRDefault="00E4735E">
      <w:pPr>
        <w:spacing w:line="200" w:lineRule="exact"/>
      </w:pPr>
    </w:p>
    <w:p w14:paraId="5A9C521A" w14:textId="77777777" w:rsidR="00E4735E" w:rsidRDefault="00E4735E">
      <w:pPr>
        <w:spacing w:line="200" w:lineRule="exact"/>
      </w:pPr>
    </w:p>
    <w:p w14:paraId="3A06902E" w14:textId="77777777" w:rsidR="00E4735E" w:rsidRDefault="00E4735E">
      <w:pPr>
        <w:spacing w:line="200" w:lineRule="exact"/>
      </w:pPr>
    </w:p>
    <w:p w14:paraId="28D5FB4C" w14:textId="77777777" w:rsidR="00E4735E" w:rsidRDefault="00E4735E">
      <w:pPr>
        <w:spacing w:line="200" w:lineRule="exact"/>
      </w:pPr>
    </w:p>
    <w:p w14:paraId="34164A22" w14:textId="77777777" w:rsidR="00E4735E" w:rsidRDefault="00E4735E">
      <w:pPr>
        <w:spacing w:line="200" w:lineRule="exact"/>
      </w:pPr>
    </w:p>
    <w:p w14:paraId="5626C4AE" w14:textId="77777777" w:rsidR="00E4735E" w:rsidRDefault="00E4735E">
      <w:pPr>
        <w:spacing w:line="200" w:lineRule="exact"/>
      </w:pPr>
    </w:p>
    <w:p w14:paraId="2854283F" w14:textId="77777777" w:rsidR="00E4735E" w:rsidRDefault="00E4735E">
      <w:pPr>
        <w:spacing w:line="200" w:lineRule="exact"/>
      </w:pPr>
    </w:p>
    <w:p w14:paraId="3F98B4FB" w14:textId="77777777" w:rsidR="00E4735E" w:rsidRDefault="00E4735E">
      <w:pPr>
        <w:spacing w:line="200" w:lineRule="exact"/>
      </w:pPr>
    </w:p>
    <w:p w14:paraId="6063CE95" w14:textId="77777777" w:rsidR="00E4735E" w:rsidRDefault="00E4735E">
      <w:pPr>
        <w:spacing w:line="200" w:lineRule="exact"/>
      </w:pPr>
    </w:p>
    <w:p w14:paraId="6FF91C51" w14:textId="77777777" w:rsidR="00E4735E" w:rsidRDefault="00E4735E">
      <w:pPr>
        <w:spacing w:line="200" w:lineRule="exact"/>
      </w:pPr>
    </w:p>
    <w:p w14:paraId="42C048BC" w14:textId="77777777" w:rsidR="00E4735E" w:rsidRDefault="00E4735E">
      <w:pPr>
        <w:spacing w:line="200" w:lineRule="exact"/>
      </w:pPr>
    </w:p>
    <w:p w14:paraId="65B33122" w14:textId="77777777" w:rsidR="00E4735E" w:rsidRDefault="00E4735E">
      <w:pPr>
        <w:spacing w:line="200" w:lineRule="exact"/>
      </w:pPr>
    </w:p>
    <w:p w14:paraId="2670C137" w14:textId="77777777" w:rsidR="00E4735E" w:rsidRDefault="00E4735E">
      <w:pPr>
        <w:spacing w:line="200" w:lineRule="exact"/>
      </w:pPr>
    </w:p>
    <w:p w14:paraId="4EB128FB" w14:textId="77777777" w:rsidR="00E4735E" w:rsidRDefault="00E4735E">
      <w:pPr>
        <w:spacing w:line="200" w:lineRule="exact"/>
      </w:pPr>
    </w:p>
    <w:p w14:paraId="7D7E0264" w14:textId="77777777" w:rsidR="00E4735E" w:rsidRDefault="00E4735E">
      <w:pPr>
        <w:spacing w:line="200" w:lineRule="exact"/>
      </w:pPr>
    </w:p>
    <w:p w14:paraId="662EB508" w14:textId="77777777" w:rsidR="00E4735E" w:rsidRDefault="00E4735E">
      <w:pPr>
        <w:spacing w:line="200" w:lineRule="exact"/>
      </w:pPr>
    </w:p>
    <w:p w14:paraId="28E3D3BE" w14:textId="77777777" w:rsidR="00E4735E" w:rsidRDefault="00E4735E">
      <w:pPr>
        <w:spacing w:line="200" w:lineRule="exact"/>
      </w:pPr>
    </w:p>
    <w:p w14:paraId="473EDFB6" w14:textId="77777777" w:rsidR="00E4735E" w:rsidRDefault="00E4735E">
      <w:pPr>
        <w:spacing w:line="200" w:lineRule="exact"/>
      </w:pPr>
    </w:p>
    <w:p w14:paraId="52193217" w14:textId="77777777" w:rsidR="00E4735E" w:rsidRDefault="00E4735E">
      <w:pPr>
        <w:spacing w:line="200" w:lineRule="exact"/>
      </w:pPr>
    </w:p>
    <w:p w14:paraId="2BA3888E" w14:textId="77777777" w:rsidR="00E4735E" w:rsidRDefault="00E4735E">
      <w:pPr>
        <w:spacing w:line="200" w:lineRule="exact"/>
      </w:pPr>
    </w:p>
    <w:p w14:paraId="3BBA6E27" w14:textId="77777777" w:rsidR="00E4735E" w:rsidRDefault="00E4735E">
      <w:pPr>
        <w:spacing w:line="200" w:lineRule="exact"/>
      </w:pPr>
    </w:p>
    <w:p w14:paraId="7A209B57" w14:textId="77777777" w:rsidR="00E4735E" w:rsidRDefault="00E4735E">
      <w:pPr>
        <w:spacing w:line="200" w:lineRule="exact"/>
      </w:pPr>
    </w:p>
    <w:p w14:paraId="4FF45C41" w14:textId="77777777" w:rsidR="00E4735E" w:rsidRDefault="00E4735E">
      <w:pPr>
        <w:spacing w:line="200" w:lineRule="exact"/>
      </w:pPr>
    </w:p>
    <w:p w14:paraId="6C8408FF" w14:textId="77777777" w:rsidR="00E4735E" w:rsidRDefault="00E4735E">
      <w:pPr>
        <w:spacing w:line="200" w:lineRule="exact"/>
      </w:pPr>
    </w:p>
    <w:p w14:paraId="205A013F" w14:textId="77777777" w:rsidR="00E4735E" w:rsidRDefault="00E4735E">
      <w:pPr>
        <w:spacing w:line="200" w:lineRule="exact"/>
      </w:pPr>
    </w:p>
    <w:p w14:paraId="37EE82DD" w14:textId="77777777" w:rsidR="00E4735E" w:rsidRDefault="00E4735E">
      <w:pPr>
        <w:spacing w:line="200" w:lineRule="exact"/>
      </w:pPr>
    </w:p>
    <w:p w14:paraId="541F1BDF" w14:textId="77777777" w:rsidR="00E4735E" w:rsidRDefault="00E4735E">
      <w:pPr>
        <w:spacing w:line="200" w:lineRule="exact"/>
      </w:pPr>
    </w:p>
    <w:p w14:paraId="487D0DB5" w14:textId="77777777" w:rsidR="00E4735E" w:rsidRDefault="00E4735E">
      <w:pPr>
        <w:spacing w:line="200" w:lineRule="exact"/>
      </w:pPr>
    </w:p>
    <w:p w14:paraId="0083AE7A" w14:textId="77777777" w:rsidR="00E4735E" w:rsidRDefault="00E4735E">
      <w:pPr>
        <w:spacing w:line="200" w:lineRule="exact"/>
      </w:pPr>
    </w:p>
    <w:p w14:paraId="56C92A01" w14:textId="77777777" w:rsidR="00E4735E" w:rsidRDefault="00E4735E">
      <w:pPr>
        <w:spacing w:line="200" w:lineRule="exact"/>
      </w:pPr>
    </w:p>
    <w:p w14:paraId="7E5D3E3B" w14:textId="77777777" w:rsidR="00E4735E" w:rsidRDefault="00E4735E">
      <w:pPr>
        <w:spacing w:line="200" w:lineRule="exact"/>
      </w:pPr>
    </w:p>
    <w:p w14:paraId="5A2948E1" w14:textId="77777777" w:rsidR="00E4735E" w:rsidRDefault="00E4735E">
      <w:pPr>
        <w:spacing w:line="200" w:lineRule="exact"/>
      </w:pPr>
    </w:p>
    <w:p w14:paraId="7CDDCBDB" w14:textId="77777777" w:rsidR="00E4735E" w:rsidRDefault="00E4735E">
      <w:pPr>
        <w:spacing w:line="200" w:lineRule="exact"/>
      </w:pPr>
    </w:p>
    <w:p w14:paraId="63E294E1" w14:textId="77777777" w:rsidR="00E4735E" w:rsidRDefault="00E4735E">
      <w:pPr>
        <w:spacing w:line="200" w:lineRule="exact"/>
      </w:pPr>
    </w:p>
    <w:p w14:paraId="0676738D" w14:textId="77777777" w:rsidR="00E4735E" w:rsidRDefault="00E4735E">
      <w:pPr>
        <w:spacing w:line="200" w:lineRule="exact"/>
      </w:pPr>
    </w:p>
    <w:p w14:paraId="093BACB6" w14:textId="77777777" w:rsidR="00E4735E" w:rsidRDefault="00FB2BB6">
      <w:pPr>
        <w:spacing w:before="16"/>
        <w:ind w:left="4445" w:right="3877"/>
        <w:jc w:val="center"/>
        <w:rPr>
          <w:rFonts w:ascii="Calibri" w:eastAsia="Calibri" w:hAnsi="Calibri" w:cs="Calibri"/>
          <w:sz w:val="22"/>
          <w:szCs w:val="22"/>
        </w:rPr>
        <w:sectPr w:rsidR="00E4735E">
          <w:pgSz w:w="11920" w:h="16840"/>
          <w:pgMar w:top="1560" w:right="1680" w:bottom="280" w:left="1680" w:header="720" w:footer="720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iii</w:t>
      </w:r>
    </w:p>
    <w:p w14:paraId="515D7657" w14:textId="77777777" w:rsidR="00E4735E" w:rsidRDefault="0000007A">
      <w:pPr>
        <w:spacing w:before="8" w:line="180" w:lineRule="exact"/>
        <w:rPr>
          <w:sz w:val="18"/>
          <w:szCs w:val="18"/>
        </w:rPr>
      </w:pPr>
      <w:r>
        <w:rPr>
          <w:b/>
          <w:noProof/>
          <w:sz w:val="24"/>
          <w:szCs w:val="24"/>
          <w:lang w:val="id-ID"/>
        </w:rPr>
        <w:lastRenderedPageBreak/>
        <w:drawing>
          <wp:anchor distT="0" distB="0" distL="114300" distR="114300" simplePos="0" relativeHeight="503315524" behindDoc="0" locked="0" layoutInCell="1" allowOverlap="1" wp14:anchorId="244C436F" wp14:editId="1CC3C587">
            <wp:simplePos x="0" y="0"/>
            <wp:positionH relativeFrom="column">
              <wp:posOffset>-685800</wp:posOffset>
            </wp:positionH>
            <wp:positionV relativeFrom="paragraph">
              <wp:posOffset>-962660</wp:posOffset>
            </wp:positionV>
            <wp:extent cx="7139940" cy="10058168"/>
            <wp:effectExtent l="0" t="0" r="3810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k baru 2018-08-09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9940" cy="10058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91D89A" w14:textId="77777777" w:rsidR="00E4735E" w:rsidRDefault="00E4735E">
      <w:pPr>
        <w:spacing w:line="200" w:lineRule="exact"/>
      </w:pPr>
    </w:p>
    <w:p w14:paraId="3B2F3C20" w14:textId="77777777" w:rsidR="00E4735E" w:rsidRDefault="00E4735E">
      <w:pPr>
        <w:spacing w:line="200" w:lineRule="exact"/>
      </w:pPr>
    </w:p>
    <w:p w14:paraId="1E226999" w14:textId="77777777" w:rsidR="00E4735E" w:rsidRDefault="00E4735E">
      <w:pPr>
        <w:spacing w:line="200" w:lineRule="exact"/>
      </w:pPr>
    </w:p>
    <w:p w14:paraId="2939E17C" w14:textId="77777777" w:rsidR="00E4735E" w:rsidRDefault="00E4735E">
      <w:pPr>
        <w:spacing w:line="200" w:lineRule="exact"/>
      </w:pPr>
    </w:p>
    <w:p w14:paraId="2C8C0FCA" w14:textId="77777777" w:rsidR="00E4735E" w:rsidRDefault="00E4735E">
      <w:pPr>
        <w:spacing w:line="200" w:lineRule="exact"/>
      </w:pPr>
    </w:p>
    <w:p w14:paraId="144685A3" w14:textId="77777777" w:rsidR="00E4735E" w:rsidRDefault="00E4735E">
      <w:pPr>
        <w:spacing w:line="200" w:lineRule="exact"/>
      </w:pPr>
    </w:p>
    <w:p w14:paraId="70817C1A" w14:textId="77777777" w:rsidR="00E4735E" w:rsidRDefault="00E4735E">
      <w:pPr>
        <w:spacing w:line="200" w:lineRule="exact"/>
      </w:pPr>
    </w:p>
    <w:p w14:paraId="3282F2FF" w14:textId="77777777" w:rsidR="00E4735E" w:rsidRDefault="00E4735E">
      <w:pPr>
        <w:spacing w:line="200" w:lineRule="exact"/>
      </w:pPr>
    </w:p>
    <w:p w14:paraId="64B0FCB9" w14:textId="77777777" w:rsidR="00E4735E" w:rsidRDefault="00E4735E">
      <w:pPr>
        <w:spacing w:line="200" w:lineRule="exact"/>
      </w:pPr>
    </w:p>
    <w:p w14:paraId="74DC281C" w14:textId="77777777" w:rsidR="00E4735E" w:rsidRDefault="00E4735E">
      <w:pPr>
        <w:spacing w:line="200" w:lineRule="exact"/>
      </w:pPr>
    </w:p>
    <w:p w14:paraId="3CFBB162" w14:textId="77777777" w:rsidR="00E4735E" w:rsidRDefault="00E4735E">
      <w:pPr>
        <w:spacing w:line="200" w:lineRule="exact"/>
      </w:pPr>
    </w:p>
    <w:p w14:paraId="1ED0D625" w14:textId="77777777" w:rsidR="00E4735E" w:rsidRDefault="00E4735E">
      <w:pPr>
        <w:spacing w:line="200" w:lineRule="exact"/>
      </w:pPr>
    </w:p>
    <w:p w14:paraId="4CB3FF3D" w14:textId="77777777" w:rsidR="00E4735E" w:rsidRDefault="00E4735E">
      <w:pPr>
        <w:spacing w:line="200" w:lineRule="exact"/>
      </w:pPr>
    </w:p>
    <w:p w14:paraId="3053B109" w14:textId="77777777" w:rsidR="00E4735E" w:rsidRDefault="00E4735E">
      <w:pPr>
        <w:spacing w:line="200" w:lineRule="exact"/>
      </w:pPr>
    </w:p>
    <w:p w14:paraId="15BB7300" w14:textId="77777777" w:rsidR="00E4735E" w:rsidRDefault="00E4735E">
      <w:pPr>
        <w:spacing w:line="200" w:lineRule="exact"/>
      </w:pPr>
    </w:p>
    <w:p w14:paraId="53377A7A" w14:textId="77777777" w:rsidR="00E4735E" w:rsidRDefault="00E4735E">
      <w:pPr>
        <w:spacing w:line="200" w:lineRule="exact"/>
      </w:pPr>
    </w:p>
    <w:p w14:paraId="12626BFF" w14:textId="77777777" w:rsidR="00E4735E" w:rsidRDefault="00E4735E">
      <w:pPr>
        <w:spacing w:line="200" w:lineRule="exact"/>
      </w:pPr>
    </w:p>
    <w:p w14:paraId="64D5C8A9" w14:textId="77777777" w:rsidR="00E4735E" w:rsidRDefault="00E4735E">
      <w:pPr>
        <w:spacing w:line="200" w:lineRule="exact"/>
      </w:pPr>
    </w:p>
    <w:p w14:paraId="787FEFFB" w14:textId="77777777" w:rsidR="00E4735E" w:rsidRDefault="00E4735E">
      <w:pPr>
        <w:spacing w:line="200" w:lineRule="exact"/>
      </w:pPr>
    </w:p>
    <w:p w14:paraId="5F26624C" w14:textId="77777777" w:rsidR="00E4735E" w:rsidRDefault="00E4735E">
      <w:pPr>
        <w:spacing w:line="200" w:lineRule="exact"/>
      </w:pPr>
    </w:p>
    <w:p w14:paraId="5E95F006" w14:textId="77777777" w:rsidR="00E4735E" w:rsidRDefault="00E4735E">
      <w:pPr>
        <w:spacing w:line="200" w:lineRule="exact"/>
      </w:pPr>
    </w:p>
    <w:p w14:paraId="3925FE08" w14:textId="77777777" w:rsidR="00E4735E" w:rsidRDefault="00E4735E">
      <w:pPr>
        <w:spacing w:line="200" w:lineRule="exact"/>
      </w:pPr>
    </w:p>
    <w:p w14:paraId="018F494F" w14:textId="77777777" w:rsidR="00E4735E" w:rsidRDefault="00E4735E">
      <w:pPr>
        <w:spacing w:line="200" w:lineRule="exact"/>
      </w:pPr>
    </w:p>
    <w:p w14:paraId="70FC0B5A" w14:textId="77777777" w:rsidR="00E4735E" w:rsidRDefault="00E4735E">
      <w:pPr>
        <w:spacing w:line="200" w:lineRule="exact"/>
      </w:pPr>
    </w:p>
    <w:p w14:paraId="104C699F" w14:textId="77777777" w:rsidR="00E4735E" w:rsidRDefault="00E4735E">
      <w:pPr>
        <w:spacing w:line="200" w:lineRule="exact"/>
      </w:pPr>
    </w:p>
    <w:p w14:paraId="5E7CA365" w14:textId="77777777" w:rsidR="00E4735E" w:rsidRDefault="00E4735E">
      <w:pPr>
        <w:spacing w:line="200" w:lineRule="exact"/>
      </w:pPr>
    </w:p>
    <w:p w14:paraId="6E954117" w14:textId="77777777" w:rsidR="00E4735E" w:rsidRDefault="00E4735E">
      <w:pPr>
        <w:spacing w:line="200" w:lineRule="exact"/>
      </w:pPr>
    </w:p>
    <w:p w14:paraId="6EEF02AB" w14:textId="77777777" w:rsidR="00E4735E" w:rsidRDefault="00E4735E">
      <w:pPr>
        <w:spacing w:line="200" w:lineRule="exact"/>
      </w:pPr>
    </w:p>
    <w:p w14:paraId="624648F0" w14:textId="77777777" w:rsidR="00E4735E" w:rsidRDefault="00E4735E">
      <w:pPr>
        <w:spacing w:line="200" w:lineRule="exact"/>
      </w:pPr>
    </w:p>
    <w:p w14:paraId="3D6911E7" w14:textId="77777777" w:rsidR="00E4735E" w:rsidRDefault="00E4735E">
      <w:pPr>
        <w:spacing w:line="200" w:lineRule="exact"/>
      </w:pPr>
    </w:p>
    <w:p w14:paraId="02E0A848" w14:textId="77777777" w:rsidR="00E4735E" w:rsidRDefault="00E4735E">
      <w:pPr>
        <w:spacing w:line="200" w:lineRule="exact"/>
      </w:pPr>
    </w:p>
    <w:p w14:paraId="7FA49211" w14:textId="77777777" w:rsidR="00E4735E" w:rsidRDefault="00E4735E">
      <w:pPr>
        <w:spacing w:line="200" w:lineRule="exact"/>
      </w:pPr>
    </w:p>
    <w:p w14:paraId="6784940E" w14:textId="77777777" w:rsidR="00E4735E" w:rsidRDefault="00E4735E">
      <w:pPr>
        <w:spacing w:line="200" w:lineRule="exact"/>
      </w:pPr>
    </w:p>
    <w:p w14:paraId="6430D3FF" w14:textId="77777777" w:rsidR="00E4735E" w:rsidRDefault="00E4735E">
      <w:pPr>
        <w:spacing w:line="200" w:lineRule="exact"/>
      </w:pPr>
    </w:p>
    <w:p w14:paraId="4041C197" w14:textId="77777777" w:rsidR="00E4735E" w:rsidRDefault="00E4735E">
      <w:pPr>
        <w:spacing w:line="200" w:lineRule="exact"/>
      </w:pPr>
    </w:p>
    <w:p w14:paraId="35ACA389" w14:textId="77777777" w:rsidR="00E4735E" w:rsidRDefault="00E4735E">
      <w:pPr>
        <w:spacing w:line="200" w:lineRule="exact"/>
      </w:pPr>
    </w:p>
    <w:p w14:paraId="3B0A84E7" w14:textId="77777777" w:rsidR="00E4735E" w:rsidRDefault="00E4735E">
      <w:pPr>
        <w:spacing w:line="200" w:lineRule="exact"/>
      </w:pPr>
    </w:p>
    <w:p w14:paraId="1D996C5C" w14:textId="77777777" w:rsidR="00E4735E" w:rsidRDefault="00E4735E">
      <w:pPr>
        <w:spacing w:line="200" w:lineRule="exact"/>
      </w:pPr>
    </w:p>
    <w:p w14:paraId="21DEC21E" w14:textId="77777777" w:rsidR="00E4735E" w:rsidRDefault="00E4735E">
      <w:pPr>
        <w:spacing w:line="200" w:lineRule="exact"/>
      </w:pPr>
    </w:p>
    <w:p w14:paraId="79C9B151" w14:textId="77777777" w:rsidR="00E4735E" w:rsidRDefault="00E4735E">
      <w:pPr>
        <w:spacing w:line="200" w:lineRule="exact"/>
      </w:pPr>
    </w:p>
    <w:p w14:paraId="49A46803" w14:textId="77777777" w:rsidR="00E4735E" w:rsidRDefault="00E4735E">
      <w:pPr>
        <w:spacing w:line="200" w:lineRule="exact"/>
      </w:pPr>
    </w:p>
    <w:p w14:paraId="43371108" w14:textId="77777777" w:rsidR="00E4735E" w:rsidRDefault="00E4735E">
      <w:pPr>
        <w:spacing w:line="200" w:lineRule="exact"/>
      </w:pPr>
    </w:p>
    <w:p w14:paraId="329546DC" w14:textId="77777777" w:rsidR="00E4735E" w:rsidRDefault="00E4735E">
      <w:pPr>
        <w:spacing w:line="200" w:lineRule="exact"/>
      </w:pPr>
    </w:p>
    <w:p w14:paraId="23CC2F6E" w14:textId="77777777" w:rsidR="00E4735E" w:rsidRDefault="00E4735E">
      <w:pPr>
        <w:spacing w:line="200" w:lineRule="exact"/>
      </w:pPr>
    </w:p>
    <w:p w14:paraId="6B4449B4" w14:textId="77777777" w:rsidR="00E4735E" w:rsidRDefault="00E4735E">
      <w:pPr>
        <w:spacing w:line="200" w:lineRule="exact"/>
      </w:pPr>
    </w:p>
    <w:p w14:paraId="35CC67D1" w14:textId="77777777" w:rsidR="00E4735E" w:rsidRDefault="00E4735E">
      <w:pPr>
        <w:spacing w:line="200" w:lineRule="exact"/>
      </w:pPr>
    </w:p>
    <w:p w14:paraId="7DB78647" w14:textId="77777777" w:rsidR="00E4735E" w:rsidRDefault="00E4735E">
      <w:pPr>
        <w:spacing w:line="200" w:lineRule="exact"/>
      </w:pPr>
    </w:p>
    <w:p w14:paraId="04A74B55" w14:textId="77777777" w:rsidR="00E4735E" w:rsidRDefault="00E4735E">
      <w:pPr>
        <w:spacing w:line="200" w:lineRule="exact"/>
      </w:pPr>
    </w:p>
    <w:p w14:paraId="2101A0F8" w14:textId="77777777" w:rsidR="00E4735E" w:rsidRDefault="00E4735E">
      <w:pPr>
        <w:spacing w:line="200" w:lineRule="exact"/>
      </w:pPr>
    </w:p>
    <w:p w14:paraId="5689208F" w14:textId="77777777" w:rsidR="00E4735E" w:rsidRDefault="00E4735E">
      <w:pPr>
        <w:spacing w:line="200" w:lineRule="exact"/>
      </w:pPr>
    </w:p>
    <w:p w14:paraId="65B2FF50" w14:textId="77777777" w:rsidR="00E4735E" w:rsidRDefault="00E4735E">
      <w:pPr>
        <w:spacing w:line="200" w:lineRule="exact"/>
      </w:pPr>
    </w:p>
    <w:p w14:paraId="1EF99973" w14:textId="77777777" w:rsidR="00E4735E" w:rsidRDefault="00E4735E">
      <w:pPr>
        <w:spacing w:line="200" w:lineRule="exact"/>
      </w:pPr>
    </w:p>
    <w:p w14:paraId="68808E24" w14:textId="77777777" w:rsidR="00E4735E" w:rsidRDefault="00E4735E">
      <w:pPr>
        <w:spacing w:line="200" w:lineRule="exact"/>
      </w:pPr>
    </w:p>
    <w:p w14:paraId="26D9F237" w14:textId="77777777" w:rsidR="00E4735E" w:rsidRDefault="00E4735E">
      <w:pPr>
        <w:spacing w:line="200" w:lineRule="exact"/>
      </w:pPr>
    </w:p>
    <w:p w14:paraId="122DFA7B" w14:textId="77777777" w:rsidR="00E4735E" w:rsidRDefault="00E4735E">
      <w:pPr>
        <w:spacing w:line="200" w:lineRule="exact"/>
      </w:pPr>
    </w:p>
    <w:p w14:paraId="08EEF3A3" w14:textId="77777777" w:rsidR="00E4735E" w:rsidRDefault="00E4735E">
      <w:pPr>
        <w:spacing w:line="200" w:lineRule="exact"/>
      </w:pPr>
    </w:p>
    <w:p w14:paraId="52057B79" w14:textId="77777777" w:rsidR="00E4735E" w:rsidRDefault="00E4735E">
      <w:pPr>
        <w:spacing w:line="200" w:lineRule="exact"/>
      </w:pPr>
    </w:p>
    <w:p w14:paraId="375EA0D5" w14:textId="77777777" w:rsidR="00E4735E" w:rsidRDefault="00E4735E">
      <w:pPr>
        <w:spacing w:line="200" w:lineRule="exact"/>
      </w:pPr>
    </w:p>
    <w:p w14:paraId="444CD6FB" w14:textId="77777777" w:rsidR="00E4735E" w:rsidRDefault="00E4735E">
      <w:pPr>
        <w:spacing w:line="200" w:lineRule="exact"/>
      </w:pPr>
    </w:p>
    <w:p w14:paraId="52E03F96" w14:textId="77777777" w:rsidR="00E4735E" w:rsidRDefault="00E4735E">
      <w:pPr>
        <w:spacing w:line="200" w:lineRule="exact"/>
      </w:pPr>
    </w:p>
    <w:p w14:paraId="7FF4469D" w14:textId="77777777" w:rsidR="00E4735E" w:rsidRDefault="00E4735E">
      <w:pPr>
        <w:spacing w:line="200" w:lineRule="exact"/>
      </w:pPr>
    </w:p>
    <w:p w14:paraId="5945EF2B" w14:textId="77777777" w:rsidR="00E4735E" w:rsidRDefault="00E4735E">
      <w:pPr>
        <w:spacing w:line="200" w:lineRule="exact"/>
      </w:pPr>
    </w:p>
    <w:p w14:paraId="6AF52174" w14:textId="77777777" w:rsidR="00E4735E" w:rsidRDefault="00E4735E">
      <w:pPr>
        <w:spacing w:line="200" w:lineRule="exact"/>
      </w:pPr>
    </w:p>
    <w:p w14:paraId="5911615D" w14:textId="77777777" w:rsidR="00E4735E" w:rsidRDefault="00E4735E">
      <w:pPr>
        <w:spacing w:line="200" w:lineRule="exact"/>
      </w:pPr>
    </w:p>
    <w:p w14:paraId="0AD1214D" w14:textId="77777777" w:rsidR="00E4735E" w:rsidRDefault="00E4735E">
      <w:pPr>
        <w:spacing w:line="200" w:lineRule="exact"/>
      </w:pPr>
    </w:p>
    <w:p w14:paraId="13F74BC3" w14:textId="77777777" w:rsidR="00E4735E" w:rsidRDefault="00E4735E">
      <w:pPr>
        <w:spacing w:line="200" w:lineRule="exact"/>
      </w:pPr>
    </w:p>
    <w:p w14:paraId="11222194" w14:textId="77777777" w:rsidR="00E4735E" w:rsidRDefault="00E4735E">
      <w:pPr>
        <w:spacing w:line="200" w:lineRule="exact"/>
      </w:pPr>
    </w:p>
    <w:p w14:paraId="656EE4E8" w14:textId="77777777" w:rsidR="00E4735E" w:rsidRDefault="00E4735E">
      <w:pPr>
        <w:spacing w:line="200" w:lineRule="exact"/>
      </w:pPr>
    </w:p>
    <w:p w14:paraId="6A5096AF" w14:textId="77777777" w:rsidR="00E4735E" w:rsidRDefault="00E4735E">
      <w:pPr>
        <w:spacing w:line="200" w:lineRule="exact"/>
      </w:pPr>
    </w:p>
    <w:p w14:paraId="30B1A1D3" w14:textId="77777777" w:rsidR="00E4735E" w:rsidRDefault="00FB2BB6">
      <w:pPr>
        <w:spacing w:before="16"/>
        <w:ind w:left="4445" w:right="3878"/>
        <w:jc w:val="center"/>
        <w:rPr>
          <w:rFonts w:ascii="Calibri" w:eastAsia="Calibri" w:hAnsi="Calibri" w:cs="Calibri"/>
          <w:sz w:val="22"/>
          <w:szCs w:val="22"/>
        </w:rPr>
        <w:sectPr w:rsidR="00E4735E">
          <w:pgSz w:w="11920" w:h="16840"/>
          <w:pgMar w:top="1560" w:right="1680" w:bottom="280" w:left="1680" w:header="720" w:footer="720" w:gutter="0"/>
          <w:cols w:space="720"/>
        </w:sectPr>
      </w:pPr>
      <w:r>
        <w:rPr>
          <w:rFonts w:ascii="Calibri" w:eastAsia="Calibri" w:hAnsi="Calibri" w:cs="Calibri"/>
          <w:sz w:val="22"/>
          <w:szCs w:val="22"/>
        </w:rPr>
        <w:t>iv</w:t>
      </w:r>
    </w:p>
    <w:p w14:paraId="2999E4DC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0FED9129" w14:textId="77777777" w:rsidR="00E4735E" w:rsidRDefault="00FB2BB6">
      <w:pPr>
        <w:ind w:left="1659" w:right="1191"/>
        <w:jc w:val="center"/>
        <w:rPr>
          <w:sz w:val="24"/>
          <w:szCs w:val="24"/>
        </w:rPr>
      </w:pPr>
      <w:r>
        <w:rPr>
          <w:b/>
          <w:sz w:val="24"/>
          <w:szCs w:val="24"/>
        </w:rPr>
        <w:t>HUBU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TI</w:t>
      </w:r>
      <w:r>
        <w:rPr>
          <w:b/>
          <w:spacing w:val="2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K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T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ON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 xml:space="preserve">I </w:t>
      </w:r>
      <w:r>
        <w:rPr>
          <w:b/>
          <w:spacing w:val="1"/>
          <w:sz w:val="24"/>
          <w:szCs w:val="24"/>
        </w:rPr>
        <w:t>F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, VI</w:t>
      </w:r>
      <w:r>
        <w:rPr>
          <w:b/>
          <w:spacing w:val="3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IN C</w:t>
      </w:r>
    </w:p>
    <w:p w14:paraId="27E67F14" w14:textId="77777777" w:rsidR="00E4735E" w:rsidRDefault="00FB2BB6">
      <w:pPr>
        <w:ind w:left="1185" w:right="721"/>
        <w:jc w:val="center"/>
        <w:rPr>
          <w:sz w:val="24"/>
          <w:szCs w:val="24"/>
        </w:rPr>
      </w:pP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 S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ATUS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 xml:space="preserve">IA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EN</w:t>
      </w:r>
      <w:r>
        <w:rPr>
          <w:b/>
          <w:spacing w:val="-2"/>
          <w:sz w:val="24"/>
          <w:szCs w:val="24"/>
        </w:rPr>
        <w:t>G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 xml:space="preserve">N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EJ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DI</w:t>
      </w:r>
      <w:r>
        <w:rPr>
          <w:b/>
          <w:spacing w:val="1"/>
          <w:sz w:val="24"/>
          <w:szCs w:val="24"/>
        </w:rPr>
        <w:t>A</w:t>
      </w:r>
      <w:r>
        <w:rPr>
          <w:b/>
          <w:sz w:val="24"/>
          <w:szCs w:val="24"/>
        </w:rPr>
        <w:t xml:space="preserve">N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 xml:space="preserve">ENOREA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DA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RE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J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U</w:t>
      </w:r>
      <w:r>
        <w:rPr>
          <w:b/>
          <w:spacing w:val="2"/>
          <w:sz w:val="24"/>
          <w:szCs w:val="24"/>
        </w:rPr>
        <w:t>T</w:t>
      </w:r>
      <w:r>
        <w:rPr>
          <w:b/>
          <w:sz w:val="24"/>
          <w:szCs w:val="24"/>
        </w:rPr>
        <w:t xml:space="preserve">RI 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DI SMA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NE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ERI 1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U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AW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 xml:space="preserve">TI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AB</w:t>
      </w:r>
      <w:r>
        <w:rPr>
          <w:b/>
          <w:spacing w:val="2"/>
          <w:sz w:val="24"/>
          <w:szCs w:val="24"/>
        </w:rPr>
        <w:t>U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AT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N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IA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2"/>
          <w:sz w:val="24"/>
          <w:szCs w:val="24"/>
        </w:rPr>
        <w:t>Y</w:t>
      </w:r>
      <w:r>
        <w:rPr>
          <w:b/>
          <w:sz w:val="24"/>
          <w:szCs w:val="24"/>
        </w:rPr>
        <w:t>AR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ROVI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 xml:space="preserve">I 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ALI</w:t>
      </w:r>
    </w:p>
    <w:p w14:paraId="50A5EA0C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0810A8A7" w14:textId="77777777" w:rsidR="00E4735E" w:rsidRDefault="00FB2BB6">
      <w:pPr>
        <w:ind w:left="3940" w:right="3470"/>
        <w:jc w:val="center"/>
        <w:rPr>
          <w:sz w:val="24"/>
          <w:szCs w:val="24"/>
        </w:rPr>
      </w:pPr>
      <w:r>
        <w:rPr>
          <w:b/>
          <w:sz w:val="24"/>
          <w:szCs w:val="24"/>
        </w:rPr>
        <w:t>AB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TR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K</w:t>
      </w:r>
    </w:p>
    <w:p w14:paraId="0222BD6D" w14:textId="77777777" w:rsidR="00E4735E" w:rsidRDefault="00E4735E">
      <w:pPr>
        <w:spacing w:before="2" w:line="140" w:lineRule="exact"/>
        <w:rPr>
          <w:sz w:val="15"/>
          <w:szCs w:val="15"/>
        </w:rPr>
      </w:pPr>
    </w:p>
    <w:p w14:paraId="09C9BF44" w14:textId="77777777" w:rsidR="00E4735E" w:rsidRDefault="00E4735E">
      <w:pPr>
        <w:spacing w:line="200" w:lineRule="exact"/>
      </w:pPr>
    </w:p>
    <w:p w14:paraId="1BBB3DD1" w14:textId="77777777" w:rsidR="00E4735E" w:rsidRDefault="00E4735E">
      <w:pPr>
        <w:spacing w:line="200" w:lineRule="exact"/>
      </w:pPr>
    </w:p>
    <w:p w14:paraId="793F488A" w14:textId="77777777" w:rsidR="00E4735E" w:rsidRDefault="00FB2BB6">
      <w:pPr>
        <w:ind w:left="588" w:right="76"/>
        <w:jc w:val="both"/>
        <w:rPr>
          <w:sz w:val="24"/>
          <w:szCs w:val="24"/>
        </w:rPr>
      </w:pPr>
      <w:r>
        <w:rPr>
          <w:sz w:val="24"/>
          <w:szCs w:val="24"/>
        </w:rPr>
        <w:t>Dism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a 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fisik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rupa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lama menstru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-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tanpa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tand</w:t>
      </w:r>
      <w:r>
        <w:rPr>
          <w:spacing w:val="-1"/>
          <w:sz w:val="24"/>
          <w:szCs w:val="24"/>
        </w:rPr>
        <w:t>a-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nda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inf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ksi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tau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kit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ul.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norea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 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C.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rtuju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 meng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hubu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nta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 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konsumsi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Vitamin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stat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a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r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putri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MA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obs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sional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ran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Cross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on</w:t>
      </w:r>
      <w:r>
        <w:rPr>
          <w:i/>
          <w:spacing w:val="2"/>
          <w:sz w:val="24"/>
          <w:szCs w:val="24"/>
        </w:rPr>
        <w:t>al</w:t>
      </w:r>
      <w:r>
        <w:rPr>
          <w:i/>
          <w:sz w:val="24"/>
          <w:szCs w:val="24"/>
        </w:rPr>
        <w:t>.</w:t>
      </w:r>
      <w:r>
        <w:rPr>
          <w:i/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79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wi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MA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diku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pulkan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ode 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24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jam,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kur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Hb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sione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 menunjukk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78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mpel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99</w:t>
      </w:r>
      <w:r>
        <w:rPr>
          <w:spacing w:val="-1"/>
          <w:sz w:val="24"/>
          <w:szCs w:val="24"/>
        </w:rPr>
        <w:t>%</w:t>
      </w:r>
      <w:r>
        <w:rPr>
          <w:sz w:val="24"/>
          <w:szCs w:val="24"/>
        </w:rPr>
        <w:t>) d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konsumsi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kur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65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(82</w:t>
      </w:r>
      <w:r>
        <w:rPr>
          <w:spacing w:val="-1"/>
          <w:sz w:val="24"/>
          <w:szCs w:val="24"/>
        </w:rPr>
        <w:t>%</w:t>
      </w:r>
      <w:r>
        <w:rPr>
          <w:sz w:val="24"/>
          <w:szCs w:val="24"/>
        </w:rPr>
        <w:t>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konsumsi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tamin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C kur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.  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>2</w:t>
      </w:r>
      <w:r>
        <w:rPr>
          <w:sz w:val="24"/>
          <w:szCs w:val="24"/>
        </w:rPr>
        <w:t>%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lami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76%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 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-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-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Chi</w:t>
      </w:r>
      <w:r>
        <w:rPr>
          <w:spacing w:val="-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menunjukk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tidak</w:t>
      </w:r>
      <w:r>
        <w:rPr>
          <w:spacing w:val="-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hubu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konsumsi</w:t>
      </w:r>
      <w:r>
        <w:rPr>
          <w:spacing w:val="-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e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(p</w:t>
      </w:r>
      <w:r>
        <w:rPr>
          <w:spacing w:val="-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lue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0.35</w:t>
      </w:r>
      <w:r>
        <w:rPr>
          <w:spacing w:val="2"/>
          <w:sz w:val="24"/>
          <w:szCs w:val="24"/>
        </w:rPr>
        <w:t>6</w:t>
      </w:r>
      <w:r>
        <w:rPr>
          <w:sz w:val="24"/>
          <w:szCs w:val="24"/>
        </w:rPr>
        <w:t>)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status</w:t>
      </w:r>
      <w:r>
        <w:rPr>
          <w:spacing w:val="-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p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lue</w:t>
      </w:r>
    </w:p>
    <w:p w14:paraId="0BCECDFC" w14:textId="77777777" w:rsidR="00E4735E" w:rsidRDefault="00FB2BB6">
      <w:pPr>
        <w:ind w:left="548" w:right="83"/>
        <w:jc w:val="center"/>
        <w:rPr>
          <w:sz w:val="24"/>
          <w:szCs w:val="24"/>
        </w:rPr>
      </w:pPr>
      <w:r>
        <w:rPr>
          <w:sz w:val="24"/>
          <w:szCs w:val="24"/>
        </w:rPr>
        <w:t>=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0.479.</w:t>
      </w:r>
      <w:r>
        <w:rPr>
          <w:spacing w:val="-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idak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ubun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status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1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norea</w:t>
      </w:r>
    </w:p>
    <w:p w14:paraId="17C0F160" w14:textId="77777777" w:rsidR="00E4735E" w:rsidRDefault="00FB2BB6">
      <w:pPr>
        <w:ind w:left="588" w:right="6308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p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lue 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0.56</w:t>
      </w:r>
      <w:r>
        <w:rPr>
          <w:spacing w:val="3"/>
          <w:sz w:val="24"/>
          <w:szCs w:val="24"/>
        </w:rPr>
        <w:t>7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</w:p>
    <w:p w14:paraId="5FF8A586" w14:textId="77777777" w:rsidR="00E4735E" w:rsidRDefault="00E4735E">
      <w:pPr>
        <w:spacing w:before="5" w:line="180" w:lineRule="exact"/>
        <w:rPr>
          <w:sz w:val="19"/>
          <w:szCs w:val="19"/>
        </w:rPr>
      </w:pPr>
    </w:p>
    <w:p w14:paraId="60F2E19D" w14:textId="77777777" w:rsidR="00E4735E" w:rsidRDefault="00E4735E">
      <w:pPr>
        <w:spacing w:line="200" w:lineRule="exact"/>
      </w:pPr>
    </w:p>
    <w:p w14:paraId="60C63F5E" w14:textId="77777777" w:rsidR="00E4735E" w:rsidRDefault="00E4735E">
      <w:pPr>
        <w:spacing w:line="200" w:lineRule="exact"/>
      </w:pPr>
    </w:p>
    <w:p w14:paraId="3079D23D" w14:textId="77777777" w:rsidR="00E4735E" w:rsidRDefault="00FB2BB6">
      <w:pPr>
        <w:ind w:left="588" w:right="2054"/>
        <w:jc w:val="both"/>
        <w:rPr>
          <w:sz w:val="24"/>
          <w:szCs w:val="24"/>
        </w:rPr>
        <w:sectPr w:rsidR="00E4735E">
          <w:footerReference w:type="default" r:id="rId11"/>
          <w:pgSz w:w="11920" w:h="16840"/>
          <w:pgMar w:top="1560" w:right="1580" w:bottom="280" w:left="1680" w:header="0" w:footer="1012" w:gutter="0"/>
          <w:pgNumType w:start="5"/>
          <w:cols w:space="720"/>
        </w:sect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 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konsumsi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C</w:t>
      </w:r>
    </w:p>
    <w:p w14:paraId="4C8346E0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6342DB9C" w14:textId="77777777" w:rsidR="00E4735E" w:rsidRDefault="00FB2BB6">
      <w:pPr>
        <w:ind w:left="1007" w:right="540" w:firstLine="2"/>
        <w:jc w:val="center"/>
        <w:rPr>
          <w:sz w:val="24"/>
          <w:szCs w:val="24"/>
        </w:rPr>
      </w:pPr>
      <w:r>
        <w:rPr>
          <w:b/>
          <w:i/>
          <w:sz w:val="24"/>
          <w:szCs w:val="24"/>
        </w:rPr>
        <w:t>THE</w:t>
      </w:r>
      <w:r>
        <w:rPr>
          <w:b/>
          <w:i/>
          <w:spacing w:val="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RELATION B</w:t>
      </w:r>
      <w:r>
        <w:rPr>
          <w:b/>
          <w:i/>
          <w:spacing w:val="1"/>
          <w:sz w:val="24"/>
          <w:szCs w:val="24"/>
        </w:rPr>
        <w:t>E</w:t>
      </w:r>
      <w:r>
        <w:rPr>
          <w:b/>
          <w:i/>
          <w:spacing w:val="-3"/>
          <w:sz w:val="24"/>
          <w:szCs w:val="24"/>
        </w:rPr>
        <w:t>T</w:t>
      </w:r>
      <w:r>
        <w:rPr>
          <w:b/>
          <w:i/>
          <w:sz w:val="24"/>
          <w:szCs w:val="24"/>
        </w:rPr>
        <w:t>W</w:t>
      </w:r>
      <w:r>
        <w:rPr>
          <w:b/>
          <w:i/>
          <w:spacing w:val="1"/>
          <w:sz w:val="24"/>
          <w:szCs w:val="24"/>
        </w:rPr>
        <w:t>E</w:t>
      </w:r>
      <w:r>
        <w:rPr>
          <w:b/>
          <w:i/>
          <w:sz w:val="24"/>
          <w:szCs w:val="24"/>
        </w:rPr>
        <w:t>EN CO</w:t>
      </w:r>
      <w:r>
        <w:rPr>
          <w:b/>
          <w:i/>
          <w:spacing w:val="-1"/>
          <w:sz w:val="24"/>
          <w:szCs w:val="24"/>
        </w:rPr>
        <w:t>N</w:t>
      </w:r>
      <w:r>
        <w:rPr>
          <w:b/>
          <w:i/>
          <w:spacing w:val="1"/>
          <w:sz w:val="24"/>
          <w:szCs w:val="24"/>
        </w:rPr>
        <w:t>S</w:t>
      </w:r>
      <w:r>
        <w:rPr>
          <w:b/>
          <w:i/>
          <w:sz w:val="24"/>
          <w:szCs w:val="24"/>
        </w:rPr>
        <w:t>UMP</w:t>
      </w:r>
      <w:r>
        <w:rPr>
          <w:b/>
          <w:i/>
          <w:spacing w:val="-1"/>
          <w:sz w:val="24"/>
          <w:szCs w:val="24"/>
        </w:rPr>
        <w:t>T</w:t>
      </w:r>
      <w:r>
        <w:rPr>
          <w:b/>
          <w:i/>
          <w:sz w:val="24"/>
          <w:szCs w:val="24"/>
        </w:rPr>
        <w:t>ION</w:t>
      </w:r>
      <w:r>
        <w:rPr>
          <w:b/>
          <w:i/>
          <w:spacing w:val="-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L</w:t>
      </w:r>
      <w:r>
        <w:rPr>
          <w:b/>
          <w:i/>
          <w:spacing w:val="3"/>
          <w:sz w:val="24"/>
          <w:szCs w:val="24"/>
        </w:rPr>
        <w:t>E</w:t>
      </w:r>
      <w:r>
        <w:rPr>
          <w:b/>
          <w:i/>
          <w:spacing w:val="-4"/>
          <w:sz w:val="24"/>
          <w:szCs w:val="24"/>
        </w:rPr>
        <w:t>V</w:t>
      </w:r>
      <w:r>
        <w:rPr>
          <w:b/>
          <w:i/>
          <w:sz w:val="24"/>
          <w:szCs w:val="24"/>
        </w:rPr>
        <w:t xml:space="preserve">EL </w:t>
      </w:r>
      <w:r>
        <w:rPr>
          <w:b/>
          <w:i/>
          <w:spacing w:val="-1"/>
          <w:sz w:val="24"/>
          <w:szCs w:val="24"/>
        </w:rPr>
        <w:t>O</w:t>
      </w:r>
      <w:r>
        <w:rPr>
          <w:b/>
          <w:i/>
          <w:sz w:val="24"/>
          <w:szCs w:val="24"/>
        </w:rPr>
        <w:t xml:space="preserve">F </w:t>
      </w:r>
      <w:r>
        <w:rPr>
          <w:b/>
          <w:i/>
          <w:spacing w:val="5"/>
          <w:sz w:val="24"/>
          <w:szCs w:val="24"/>
        </w:rPr>
        <w:t>F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z w:val="24"/>
          <w:szCs w:val="24"/>
        </w:rPr>
        <w:t xml:space="preserve">, </w:t>
      </w:r>
      <w:r>
        <w:rPr>
          <w:b/>
          <w:i/>
          <w:spacing w:val="-2"/>
          <w:sz w:val="24"/>
          <w:szCs w:val="24"/>
        </w:rPr>
        <w:t>V</w:t>
      </w:r>
      <w:r>
        <w:rPr>
          <w:b/>
          <w:i/>
          <w:sz w:val="24"/>
          <w:szCs w:val="24"/>
        </w:rPr>
        <w:t>ITAMIN C AND</w:t>
      </w:r>
      <w:r>
        <w:rPr>
          <w:b/>
          <w:i/>
          <w:spacing w:val="-1"/>
          <w:sz w:val="24"/>
          <w:szCs w:val="24"/>
        </w:rPr>
        <w:t xml:space="preserve"> </w:t>
      </w:r>
      <w:r>
        <w:rPr>
          <w:b/>
          <w:i/>
          <w:spacing w:val="1"/>
          <w:sz w:val="24"/>
          <w:szCs w:val="24"/>
        </w:rPr>
        <w:t>S</w:t>
      </w:r>
      <w:r>
        <w:rPr>
          <w:b/>
          <w:i/>
          <w:sz w:val="24"/>
          <w:szCs w:val="24"/>
        </w:rPr>
        <w:t>TATUS OF</w:t>
      </w:r>
      <w:r>
        <w:rPr>
          <w:b/>
          <w:i/>
          <w:spacing w:val="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ANEMIA WI</w:t>
      </w:r>
      <w:r>
        <w:rPr>
          <w:b/>
          <w:i/>
          <w:spacing w:val="-2"/>
          <w:sz w:val="24"/>
          <w:szCs w:val="24"/>
        </w:rPr>
        <w:t>T</w:t>
      </w:r>
      <w:r>
        <w:rPr>
          <w:b/>
          <w:i/>
          <w:sz w:val="24"/>
          <w:szCs w:val="24"/>
        </w:rPr>
        <w:t>H D</w:t>
      </w:r>
      <w:r>
        <w:rPr>
          <w:b/>
          <w:i/>
          <w:spacing w:val="2"/>
          <w:sz w:val="24"/>
          <w:szCs w:val="24"/>
        </w:rPr>
        <w:t>Y</w:t>
      </w:r>
      <w:r>
        <w:rPr>
          <w:b/>
          <w:i/>
          <w:spacing w:val="1"/>
          <w:sz w:val="24"/>
          <w:szCs w:val="24"/>
        </w:rPr>
        <w:t>S</w:t>
      </w:r>
      <w:r>
        <w:rPr>
          <w:b/>
          <w:i/>
          <w:spacing w:val="-2"/>
          <w:sz w:val="24"/>
          <w:szCs w:val="24"/>
        </w:rPr>
        <w:t>M</w:t>
      </w:r>
      <w:r>
        <w:rPr>
          <w:b/>
          <w:i/>
          <w:sz w:val="24"/>
          <w:szCs w:val="24"/>
        </w:rPr>
        <w:t>EN</w:t>
      </w:r>
      <w:r>
        <w:rPr>
          <w:b/>
          <w:i/>
          <w:spacing w:val="-1"/>
          <w:sz w:val="24"/>
          <w:szCs w:val="24"/>
        </w:rPr>
        <w:t>O</w:t>
      </w:r>
      <w:r>
        <w:rPr>
          <w:b/>
          <w:i/>
          <w:sz w:val="24"/>
          <w:szCs w:val="24"/>
        </w:rPr>
        <w:t>RRH</w:t>
      </w:r>
      <w:r>
        <w:rPr>
          <w:b/>
          <w:i/>
          <w:spacing w:val="-1"/>
          <w:sz w:val="24"/>
          <w:szCs w:val="24"/>
        </w:rPr>
        <w:t>E</w:t>
      </w:r>
      <w:r>
        <w:rPr>
          <w:b/>
          <w:i/>
          <w:sz w:val="24"/>
          <w:szCs w:val="24"/>
        </w:rPr>
        <w:t>A INCIDENCE</w:t>
      </w:r>
      <w:r>
        <w:rPr>
          <w:b/>
          <w:i/>
          <w:spacing w:val="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OF TEE</w:t>
      </w:r>
      <w:r>
        <w:rPr>
          <w:b/>
          <w:i/>
          <w:spacing w:val="-3"/>
          <w:sz w:val="24"/>
          <w:szCs w:val="24"/>
        </w:rPr>
        <w:t>N</w:t>
      </w:r>
      <w:r>
        <w:rPr>
          <w:b/>
          <w:i/>
          <w:sz w:val="24"/>
          <w:szCs w:val="24"/>
        </w:rPr>
        <w:t>AGE GIRLS IN S</w:t>
      </w:r>
      <w:r>
        <w:rPr>
          <w:b/>
          <w:i/>
          <w:spacing w:val="1"/>
          <w:sz w:val="24"/>
          <w:szCs w:val="24"/>
        </w:rPr>
        <w:t>M</w:t>
      </w:r>
      <w:r>
        <w:rPr>
          <w:b/>
          <w:i/>
          <w:sz w:val="24"/>
          <w:szCs w:val="24"/>
        </w:rPr>
        <w:t>A</w:t>
      </w:r>
      <w:r>
        <w:rPr>
          <w:b/>
          <w:i/>
          <w:spacing w:val="4"/>
          <w:sz w:val="24"/>
          <w:szCs w:val="24"/>
        </w:rPr>
        <w:t xml:space="preserve"> </w:t>
      </w:r>
      <w:r>
        <w:rPr>
          <w:b/>
          <w:i/>
          <w:spacing w:val="-3"/>
          <w:sz w:val="24"/>
          <w:szCs w:val="24"/>
        </w:rPr>
        <w:t>N</w:t>
      </w:r>
      <w:r>
        <w:rPr>
          <w:b/>
          <w:i/>
          <w:sz w:val="24"/>
          <w:szCs w:val="24"/>
        </w:rPr>
        <w:t>EGE</w:t>
      </w:r>
      <w:r>
        <w:rPr>
          <w:b/>
          <w:i/>
          <w:spacing w:val="1"/>
          <w:sz w:val="24"/>
          <w:szCs w:val="24"/>
        </w:rPr>
        <w:t>R</w:t>
      </w:r>
      <w:r>
        <w:rPr>
          <w:b/>
          <w:i/>
          <w:sz w:val="24"/>
          <w:szCs w:val="24"/>
        </w:rPr>
        <w:t xml:space="preserve">I 1 </w:t>
      </w:r>
      <w:r>
        <w:rPr>
          <w:b/>
          <w:i/>
          <w:spacing w:val="1"/>
          <w:sz w:val="24"/>
          <w:szCs w:val="24"/>
        </w:rPr>
        <w:t>S</w:t>
      </w:r>
      <w:r>
        <w:rPr>
          <w:b/>
          <w:i/>
          <w:sz w:val="24"/>
          <w:szCs w:val="24"/>
        </w:rPr>
        <w:t>UK</w:t>
      </w:r>
      <w:r>
        <w:rPr>
          <w:b/>
          <w:i/>
          <w:spacing w:val="-1"/>
          <w:sz w:val="24"/>
          <w:szCs w:val="24"/>
        </w:rPr>
        <w:t>A</w:t>
      </w:r>
      <w:r>
        <w:rPr>
          <w:b/>
          <w:i/>
          <w:sz w:val="24"/>
          <w:szCs w:val="24"/>
        </w:rPr>
        <w:t>W</w:t>
      </w:r>
      <w:r>
        <w:rPr>
          <w:b/>
          <w:i/>
          <w:spacing w:val="1"/>
          <w:sz w:val="24"/>
          <w:szCs w:val="24"/>
        </w:rPr>
        <w:t>A</w:t>
      </w:r>
      <w:r>
        <w:rPr>
          <w:b/>
          <w:i/>
          <w:sz w:val="24"/>
          <w:szCs w:val="24"/>
        </w:rPr>
        <w:t>TI KABU</w:t>
      </w:r>
      <w:r>
        <w:rPr>
          <w:b/>
          <w:i/>
          <w:spacing w:val="-1"/>
          <w:sz w:val="24"/>
          <w:szCs w:val="24"/>
        </w:rPr>
        <w:t>P</w:t>
      </w:r>
      <w:r>
        <w:rPr>
          <w:b/>
          <w:i/>
          <w:sz w:val="24"/>
          <w:szCs w:val="24"/>
        </w:rPr>
        <w:t>ATEN GIA</w:t>
      </w:r>
      <w:r>
        <w:rPr>
          <w:b/>
          <w:i/>
          <w:spacing w:val="-2"/>
          <w:sz w:val="24"/>
          <w:szCs w:val="24"/>
        </w:rPr>
        <w:t>N</w:t>
      </w:r>
      <w:r>
        <w:rPr>
          <w:b/>
          <w:i/>
          <w:spacing w:val="2"/>
          <w:sz w:val="24"/>
          <w:szCs w:val="24"/>
        </w:rPr>
        <w:t>Y</w:t>
      </w:r>
      <w:r>
        <w:rPr>
          <w:b/>
          <w:i/>
          <w:spacing w:val="-2"/>
          <w:sz w:val="24"/>
          <w:szCs w:val="24"/>
        </w:rPr>
        <w:t>A</w:t>
      </w:r>
      <w:r>
        <w:rPr>
          <w:b/>
          <w:i/>
          <w:sz w:val="24"/>
          <w:szCs w:val="24"/>
        </w:rPr>
        <w:t>R PRO</w:t>
      </w:r>
      <w:r>
        <w:rPr>
          <w:b/>
          <w:i/>
          <w:spacing w:val="-4"/>
          <w:sz w:val="24"/>
          <w:szCs w:val="24"/>
        </w:rPr>
        <w:t>V</w:t>
      </w:r>
      <w:r>
        <w:rPr>
          <w:b/>
          <w:i/>
          <w:spacing w:val="2"/>
          <w:sz w:val="24"/>
          <w:szCs w:val="24"/>
        </w:rPr>
        <w:t>I</w:t>
      </w:r>
      <w:r>
        <w:rPr>
          <w:b/>
          <w:i/>
          <w:sz w:val="24"/>
          <w:szCs w:val="24"/>
        </w:rPr>
        <w:t xml:space="preserve">NSI </w:t>
      </w:r>
      <w:r>
        <w:rPr>
          <w:b/>
          <w:i/>
          <w:spacing w:val="1"/>
          <w:sz w:val="24"/>
          <w:szCs w:val="24"/>
        </w:rPr>
        <w:t>B</w:t>
      </w:r>
      <w:r>
        <w:rPr>
          <w:b/>
          <w:i/>
          <w:sz w:val="24"/>
          <w:szCs w:val="24"/>
        </w:rPr>
        <w:t>ALI</w:t>
      </w:r>
    </w:p>
    <w:p w14:paraId="16EFE084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0B84F090" w14:textId="77777777" w:rsidR="00E4735E" w:rsidRDefault="00FB2BB6">
      <w:pPr>
        <w:ind w:left="3906" w:right="3436"/>
        <w:jc w:val="center"/>
        <w:rPr>
          <w:sz w:val="24"/>
          <w:szCs w:val="24"/>
        </w:rPr>
      </w:pPr>
      <w:r>
        <w:rPr>
          <w:b/>
          <w:i/>
          <w:sz w:val="24"/>
          <w:szCs w:val="24"/>
        </w:rPr>
        <w:t>AB</w:t>
      </w:r>
      <w:r>
        <w:rPr>
          <w:b/>
          <w:i/>
          <w:spacing w:val="1"/>
          <w:sz w:val="24"/>
          <w:szCs w:val="24"/>
        </w:rPr>
        <w:t>S</w:t>
      </w:r>
      <w:r>
        <w:rPr>
          <w:b/>
          <w:i/>
          <w:sz w:val="24"/>
          <w:szCs w:val="24"/>
        </w:rPr>
        <w:t>TR</w:t>
      </w:r>
      <w:r>
        <w:rPr>
          <w:b/>
          <w:i/>
          <w:spacing w:val="-1"/>
          <w:sz w:val="24"/>
          <w:szCs w:val="24"/>
        </w:rPr>
        <w:t>A</w:t>
      </w:r>
      <w:r>
        <w:rPr>
          <w:b/>
          <w:i/>
          <w:sz w:val="24"/>
          <w:szCs w:val="24"/>
        </w:rPr>
        <w:t>CT</w:t>
      </w:r>
    </w:p>
    <w:p w14:paraId="060D782B" w14:textId="77777777" w:rsidR="00E4735E" w:rsidRDefault="00E4735E">
      <w:pPr>
        <w:spacing w:line="200" w:lineRule="exact"/>
      </w:pPr>
    </w:p>
    <w:p w14:paraId="4DC7B168" w14:textId="77777777" w:rsidR="00E4735E" w:rsidRDefault="00E4735E">
      <w:pPr>
        <w:spacing w:before="14" w:line="220" w:lineRule="exact"/>
        <w:rPr>
          <w:sz w:val="22"/>
          <w:szCs w:val="22"/>
        </w:rPr>
      </w:pPr>
    </w:p>
    <w:p w14:paraId="00EDCDEF" w14:textId="77777777" w:rsidR="00E4735E" w:rsidRDefault="00FB2BB6">
      <w:pPr>
        <w:ind w:left="588" w:right="78"/>
        <w:jc w:val="both"/>
        <w:rPr>
          <w:sz w:val="24"/>
          <w:szCs w:val="24"/>
        </w:rPr>
      </w:pPr>
      <w:r>
        <w:rPr>
          <w:i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sm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norrhea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is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ph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sical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diso</w:t>
      </w:r>
      <w:r>
        <w:rPr>
          <w:i/>
          <w:spacing w:val="1"/>
          <w:sz w:val="24"/>
          <w:szCs w:val="24"/>
        </w:rPr>
        <w:t>r</w:t>
      </w:r>
      <w:r>
        <w:rPr>
          <w:i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of abdom</w:t>
      </w:r>
      <w:r>
        <w:rPr>
          <w:i/>
          <w:spacing w:val="-2"/>
          <w:sz w:val="24"/>
          <w:szCs w:val="24"/>
        </w:rPr>
        <w:t>i</w:t>
      </w:r>
      <w:r>
        <w:rPr>
          <w:i/>
          <w:sz w:val="24"/>
          <w:szCs w:val="24"/>
        </w:rPr>
        <w:t>nal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pain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fore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and du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ing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the 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nst</w:t>
      </w:r>
      <w:r>
        <w:rPr>
          <w:i/>
          <w:spacing w:val="1"/>
          <w:sz w:val="24"/>
          <w:szCs w:val="24"/>
        </w:rPr>
        <w:t>r</w:t>
      </w:r>
      <w:r>
        <w:rPr>
          <w:i/>
          <w:sz w:val="24"/>
          <w:szCs w:val="24"/>
        </w:rPr>
        <w:t>ual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riod,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that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o</w:t>
      </w:r>
      <w:r>
        <w:rPr>
          <w:i/>
          <w:spacing w:val="1"/>
          <w:sz w:val="24"/>
          <w:szCs w:val="24"/>
        </w:rPr>
        <w:t>c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urs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wi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hout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the in</w:t>
      </w:r>
      <w:r>
        <w:rPr>
          <w:i/>
          <w:spacing w:val="1"/>
          <w:sz w:val="24"/>
          <w:szCs w:val="24"/>
        </w:rPr>
        <w:t>f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2"/>
          <w:sz w:val="24"/>
          <w:szCs w:val="24"/>
        </w:rPr>
        <w:t>o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signs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or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3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ic disea</w:t>
      </w:r>
      <w:r>
        <w:rPr>
          <w:i/>
          <w:spacing w:val="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.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One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of the</w:t>
      </w:r>
      <w:r>
        <w:rPr>
          <w:i/>
          <w:spacing w:val="59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aus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  of  d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sm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no</w:t>
      </w:r>
      <w:r>
        <w:rPr>
          <w:i/>
          <w:spacing w:val="2"/>
          <w:sz w:val="24"/>
          <w:szCs w:val="24"/>
        </w:rPr>
        <w:t>r</w:t>
      </w:r>
      <w:r>
        <w:rPr>
          <w:i/>
          <w:sz w:val="24"/>
          <w:szCs w:val="24"/>
        </w:rPr>
        <w:t>rh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  is  an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mia.  An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m</w:t>
      </w:r>
      <w:r>
        <w:rPr>
          <w:i/>
          <w:spacing w:val="2"/>
          <w:sz w:val="24"/>
          <w:szCs w:val="24"/>
        </w:rPr>
        <w:t>i</w:t>
      </w:r>
      <w:r>
        <w:rPr>
          <w:i/>
          <w:sz w:val="24"/>
          <w:szCs w:val="24"/>
        </w:rPr>
        <w:t>a  o</w:t>
      </w:r>
      <w:r>
        <w:rPr>
          <w:i/>
          <w:spacing w:val="-1"/>
          <w:sz w:val="24"/>
          <w:szCs w:val="24"/>
        </w:rPr>
        <w:t>cc</w:t>
      </w:r>
      <w:r>
        <w:rPr>
          <w:i/>
          <w:sz w:val="24"/>
          <w:szCs w:val="24"/>
        </w:rPr>
        <w:t>urs  b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>au</w:t>
      </w:r>
      <w:r>
        <w:rPr>
          <w:i/>
          <w:spacing w:val="2"/>
          <w:sz w:val="24"/>
          <w:szCs w:val="24"/>
        </w:rPr>
        <w:t>s</w:t>
      </w:r>
      <w:r>
        <w:rPr>
          <w:i/>
          <w:sz w:val="24"/>
          <w:szCs w:val="24"/>
        </w:rPr>
        <w:t>e</w:t>
      </w:r>
      <w:r>
        <w:rPr>
          <w:i/>
          <w:spacing w:val="59"/>
          <w:sz w:val="24"/>
          <w:szCs w:val="24"/>
        </w:rPr>
        <w:t xml:space="preserve"> </w:t>
      </w:r>
      <w:r>
        <w:rPr>
          <w:i/>
          <w:sz w:val="24"/>
          <w:szCs w:val="24"/>
        </w:rPr>
        <w:t>som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one</w:t>
      </w:r>
      <w:r>
        <w:rPr>
          <w:i/>
          <w:spacing w:val="59"/>
          <w:sz w:val="24"/>
          <w:szCs w:val="24"/>
        </w:rPr>
        <w:t xml:space="preserve"> </w:t>
      </w:r>
      <w:r>
        <w:rPr>
          <w:i/>
          <w:sz w:val="24"/>
          <w:szCs w:val="24"/>
        </w:rPr>
        <w:t>has d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f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ien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y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iron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and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i</w:t>
      </w:r>
      <w:r>
        <w:rPr>
          <w:i/>
          <w:sz w:val="24"/>
          <w:szCs w:val="24"/>
        </w:rPr>
        <w:t>ntake of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amin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C.</w:t>
      </w:r>
      <w:r>
        <w:rPr>
          <w:i/>
          <w:spacing w:val="1"/>
          <w:sz w:val="24"/>
          <w:szCs w:val="24"/>
        </w:rPr>
        <w:t xml:space="preserve"> T</w:t>
      </w:r>
      <w:r>
        <w:rPr>
          <w:i/>
          <w:sz w:val="24"/>
          <w:szCs w:val="24"/>
        </w:rPr>
        <w:t>he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purpose of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th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ar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h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is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to 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>nowing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the 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la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ion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b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t</w:t>
      </w:r>
      <w:r>
        <w:rPr>
          <w:i/>
          <w:sz w:val="24"/>
          <w:szCs w:val="24"/>
        </w:rPr>
        <w:t>w</w:t>
      </w:r>
      <w:r>
        <w:rPr>
          <w:i/>
          <w:spacing w:val="-1"/>
          <w:sz w:val="24"/>
          <w:szCs w:val="24"/>
        </w:rPr>
        <w:t>ee</w:t>
      </w:r>
      <w:r>
        <w:rPr>
          <w:i/>
          <w:sz w:val="24"/>
          <w:szCs w:val="24"/>
        </w:rPr>
        <w:t xml:space="preserve">n 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onsumption le</w:t>
      </w:r>
      <w:r>
        <w:rPr>
          <w:i/>
          <w:spacing w:val="-1"/>
          <w:sz w:val="24"/>
          <w:szCs w:val="24"/>
        </w:rPr>
        <w:t>ve</w:t>
      </w:r>
      <w:r>
        <w:rPr>
          <w:i/>
          <w:sz w:val="24"/>
          <w:szCs w:val="24"/>
        </w:rPr>
        <w:t>l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F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, 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amin C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and s</w:t>
      </w:r>
      <w:r>
        <w:rPr>
          <w:i/>
          <w:spacing w:val="-2"/>
          <w:sz w:val="24"/>
          <w:szCs w:val="24"/>
        </w:rPr>
        <w:t>t</w:t>
      </w:r>
      <w:r>
        <w:rPr>
          <w:i/>
          <w:sz w:val="24"/>
          <w:szCs w:val="24"/>
        </w:rPr>
        <w:t>atus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of an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mia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wi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h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sm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norrhea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incid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e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te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nage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gir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s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in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A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g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ri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1 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u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>awat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 xml:space="preserve">.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he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z w:val="24"/>
          <w:szCs w:val="24"/>
        </w:rPr>
        <w:t>type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th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s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ar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h is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obs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asional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ar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h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wi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h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the</w:t>
      </w:r>
      <w:r>
        <w:rPr>
          <w:i/>
          <w:spacing w:val="-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ross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onal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sign.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his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ar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h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was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ondu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ted on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79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te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nage gir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in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g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ri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1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Su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>awat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.</w:t>
      </w:r>
      <w:r>
        <w:rPr>
          <w:i/>
          <w:spacing w:val="1"/>
          <w:sz w:val="24"/>
          <w:szCs w:val="24"/>
        </w:rPr>
        <w:t xml:space="preserve"> T</w:t>
      </w:r>
      <w:r>
        <w:rPr>
          <w:i/>
          <w:sz w:val="24"/>
          <w:szCs w:val="24"/>
        </w:rPr>
        <w:t xml:space="preserve">he 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ariables</w:t>
      </w:r>
      <w:r>
        <w:rPr>
          <w:i/>
          <w:spacing w:val="-10"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>
        <w:rPr>
          <w:i/>
          <w:spacing w:val="-9"/>
          <w:sz w:val="24"/>
          <w:szCs w:val="24"/>
        </w:rPr>
        <w:t xml:space="preserve"> </w:t>
      </w:r>
      <w:r>
        <w:rPr>
          <w:i/>
          <w:sz w:val="24"/>
          <w:szCs w:val="24"/>
        </w:rPr>
        <w:t>th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s</w:t>
      </w:r>
      <w:r>
        <w:rPr>
          <w:i/>
          <w:spacing w:val="-9"/>
          <w:sz w:val="24"/>
          <w:szCs w:val="24"/>
        </w:rPr>
        <w:t xml:space="preserve"> </w:t>
      </w:r>
      <w:r>
        <w:rPr>
          <w:i/>
          <w:sz w:val="24"/>
          <w:szCs w:val="24"/>
        </w:rPr>
        <w:t>study</w:t>
      </w:r>
      <w:r>
        <w:rPr>
          <w:i/>
          <w:spacing w:val="-10"/>
          <w:sz w:val="24"/>
          <w:szCs w:val="24"/>
        </w:rPr>
        <w:t xml:space="preserve"> </w:t>
      </w:r>
      <w:r>
        <w:rPr>
          <w:i/>
          <w:sz w:val="24"/>
          <w:szCs w:val="24"/>
        </w:rPr>
        <w:t>w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re</w:t>
      </w:r>
      <w:r>
        <w:rPr>
          <w:i/>
          <w:spacing w:val="-10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ol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ec</w:t>
      </w:r>
      <w:r>
        <w:rPr>
          <w:i/>
          <w:spacing w:val="3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-10"/>
          <w:sz w:val="24"/>
          <w:szCs w:val="24"/>
        </w:rPr>
        <w:t xml:space="preserve"> </w:t>
      </w:r>
      <w:r>
        <w:rPr>
          <w:i/>
          <w:sz w:val="24"/>
          <w:szCs w:val="24"/>
        </w:rPr>
        <w:t>by</w:t>
      </w:r>
      <w:r>
        <w:rPr>
          <w:i/>
          <w:spacing w:val="-8"/>
          <w:sz w:val="24"/>
          <w:szCs w:val="24"/>
        </w:rPr>
        <w:t xml:space="preserve"> </w:t>
      </w:r>
      <w:r>
        <w:rPr>
          <w:i/>
          <w:sz w:val="24"/>
          <w:szCs w:val="24"/>
        </w:rPr>
        <w:t>24</w:t>
      </w:r>
      <w:r>
        <w:rPr>
          <w:i/>
          <w:spacing w:val="-10"/>
          <w:sz w:val="24"/>
          <w:szCs w:val="24"/>
        </w:rPr>
        <w:t xml:space="preserve"> </w:t>
      </w:r>
      <w:r>
        <w:rPr>
          <w:i/>
          <w:sz w:val="24"/>
          <w:szCs w:val="24"/>
        </w:rPr>
        <w:t>hour</w:t>
      </w:r>
      <w:r>
        <w:rPr>
          <w:i/>
          <w:spacing w:val="-9"/>
          <w:sz w:val="24"/>
          <w:szCs w:val="24"/>
        </w:rPr>
        <w:t xml:space="preserve"> </w:t>
      </w:r>
      <w:r>
        <w:rPr>
          <w:i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all</w:t>
      </w:r>
      <w:r>
        <w:rPr>
          <w:i/>
          <w:spacing w:val="-9"/>
          <w:sz w:val="24"/>
          <w:szCs w:val="24"/>
        </w:rPr>
        <w:t xml:space="preserve"> </w:t>
      </w:r>
      <w:r>
        <w:rPr>
          <w:i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thod,</w:t>
      </w:r>
      <w:r>
        <w:rPr>
          <w:i/>
          <w:spacing w:val="-9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asure</w:t>
      </w:r>
      <w:r>
        <w:rPr>
          <w:i/>
          <w:spacing w:val="-1"/>
          <w:sz w:val="24"/>
          <w:szCs w:val="24"/>
        </w:rPr>
        <w:t>me</w:t>
      </w:r>
      <w:r>
        <w:rPr>
          <w:i/>
          <w:spacing w:val="2"/>
          <w:sz w:val="24"/>
          <w:szCs w:val="24"/>
        </w:rPr>
        <w:t>n</w:t>
      </w:r>
      <w:r>
        <w:rPr>
          <w:i/>
          <w:sz w:val="24"/>
          <w:szCs w:val="24"/>
        </w:rPr>
        <w:t>t</w:t>
      </w:r>
      <w:r>
        <w:rPr>
          <w:i/>
          <w:spacing w:val="-9"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>
        <w:rPr>
          <w:i/>
          <w:spacing w:val="-9"/>
          <w:sz w:val="24"/>
          <w:szCs w:val="24"/>
        </w:rPr>
        <w:t xml:space="preserve"> </w:t>
      </w:r>
      <w:r>
        <w:rPr>
          <w:i/>
          <w:sz w:val="24"/>
          <w:szCs w:val="24"/>
        </w:rPr>
        <w:t>Hb le</w:t>
      </w:r>
      <w:r>
        <w:rPr>
          <w:i/>
          <w:spacing w:val="-1"/>
          <w:sz w:val="24"/>
          <w:szCs w:val="24"/>
        </w:rPr>
        <w:t>ve</w:t>
      </w:r>
      <w:r>
        <w:rPr>
          <w:i/>
          <w:sz w:val="24"/>
          <w:szCs w:val="24"/>
        </w:rPr>
        <w:t>l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z w:val="24"/>
          <w:szCs w:val="24"/>
        </w:rPr>
        <w:t>and</w:t>
      </w:r>
      <w:r>
        <w:rPr>
          <w:i/>
          <w:spacing w:val="-5"/>
          <w:sz w:val="24"/>
          <w:szCs w:val="24"/>
        </w:rPr>
        <w:t xml:space="preserve"> </w:t>
      </w:r>
      <w:r>
        <w:rPr>
          <w:i/>
          <w:sz w:val="24"/>
          <w:szCs w:val="24"/>
        </w:rPr>
        <w:t>by</w:t>
      </w:r>
      <w:r>
        <w:rPr>
          <w:i/>
          <w:spacing w:val="-6"/>
          <w:sz w:val="24"/>
          <w:szCs w:val="24"/>
        </w:rPr>
        <w:t xml:space="preserve"> </w:t>
      </w:r>
      <w:r>
        <w:rPr>
          <w:i/>
          <w:sz w:val="24"/>
          <w:szCs w:val="24"/>
        </w:rPr>
        <w:t>using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z w:val="24"/>
          <w:szCs w:val="24"/>
        </w:rPr>
        <w:t>qu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st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onnair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s.</w:t>
      </w:r>
      <w:r>
        <w:rPr>
          <w:i/>
          <w:spacing w:val="-5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he</w:t>
      </w:r>
      <w:r>
        <w:rPr>
          <w:i/>
          <w:spacing w:val="-6"/>
          <w:sz w:val="24"/>
          <w:szCs w:val="24"/>
        </w:rPr>
        <w:t xml:space="preserve"> 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sult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o</w:t>
      </w:r>
      <w:r>
        <w:rPr>
          <w:i/>
          <w:sz w:val="24"/>
          <w:szCs w:val="24"/>
        </w:rPr>
        <w:t>f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h</w:t>
      </w:r>
      <w:r>
        <w:rPr>
          <w:i/>
          <w:sz w:val="24"/>
          <w:szCs w:val="24"/>
        </w:rPr>
        <w:t>is</w:t>
      </w:r>
      <w:r>
        <w:rPr>
          <w:i/>
          <w:spacing w:val="-4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ar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h</w:t>
      </w:r>
      <w:r>
        <w:rPr>
          <w:i/>
          <w:spacing w:val="-5"/>
          <w:sz w:val="24"/>
          <w:szCs w:val="24"/>
        </w:rPr>
        <w:t xml:space="preserve"> </w:t>
      </w:r>
      <w:r>
        <w:rPr>
          <w:i/>
          <w:sz w:val="24"/>
          <w:szCs w:val="24"/>
        </w:rPr>
        <w:t>sho</w:t>
      </w:r>
      <w:r>
        <w:rPr>
          <w:i/>
          <w:spacing w:val="1"/>
          <w:sz w:val="24"/>
          <w:szCs w:val="24"/>
        </w:rPr>
        <w:t>w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-5"/>
          <w:sz w:val="24"/>
          <w:szCs w:val="24"/>
        </w:rPr>
        <w:t xml:space="preserve"> </w:t>
      </w:r>
      <w:r>
        <w:rPr>
          <w:i/>
          <w:sz w:val="24"/>
          <w:szCs w:val="24"/>
        </w:rPr>
        <w:t>there</w:t>
      </w:r>
      <w:r>
        <w:rPr>
          <w:i/>
          <w:spacing w:val="-8"/>
          <w:sz w:val="24"/>
          <w:szCs w:val="24"/>
        </w:rPr>
        <w:t xml:space="preserve"> </w:t>
      </w:r>
      <w:r>
        <w:rPr>
          <w:i/>
          <w:sz w:val="24"/>
          <w:szCs w:val="24"/>
        </w:rPr>
        <w:t>w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re</w:t>
      </w:r>
      <w:r>
        <w:rPr>
          <w:i/>
          <w:spacing w:val="-6"/>
          <w:sz w:val="24"/>
          <w:szCs w:val="24"/>
        </w:rPr>
        <w:t xml:space="preserve"> </w:t>
      </w:r>
      <w:r>
        <w:rPr>
          <w:i/>
          <w:sz w:val="24"/>
          <w:szCs w:val="24"/>
        </w:rPr>
        <w:t>78 sampl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(</w:t>
      </w:r>
      <w:r>
        <w:rPr>
          <w:i/>
          <w:sz w:val="24"/>
          <w:szCs w:val="24"/>
        </w:rPr>
        <w:t>99</w:t>
      </w:r>
      <w:r>
        <w:rPr>
          <w:i/>
          <w:spacing w:val="1"/>
          <w:sz w:val="24"/>
          <w:szCs w:val="24"/>
        </w:rPr>
        <w:t>%</w:t>
      </w:r>
      <w:r>
        <w:rPr>
          <w:i/>
          <w:sz w:val="24"/>
          <w:szCs w:val="24"/>
        </w:rPr>
        <w:t>) that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had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less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onsumption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le</w:t>
      </w:r>
      <w:r>
        <w:rPr>
          <w:i/>
          <w:spacing w:val="-1"/>
          <w:sz w:val="24"/>
          <w:szCs w:val="24"/>
        </w:rPr>
        <w:t>ve</w:t>
      </w:r>
      <w:r>
        <w:rPr>
          <w:i/>
          <w:sz w:val="24"/>
          <w:szCs w:val="24"/>
        </w:rPr>
        <w:t>l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Fe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and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65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sampl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(</w:t>
      </w:r>
      <w:r>
        <w:rPr>
          <w:i/>
          <w:sz w:val="24"/>
          <w:szCs w:val="24"/>
        </w:rPr>
        <w:t>82</w:t>
      </w:r>
      <w:r>
        <w:rPr>
          <w:i/>
          <w:spacing w:val="1"/>
          <w:sz w:val="24"/>
          <w:szCs w:val="24"/>
        </w:rPr>
        <w:t>%</w:t>
      </w:r>
      <w:r>
        <w:rPr>
          <w:i/>
          <w:sz w:val="24"/>
          <w:szCs w:val="24"/>
        </w:rPr>
        <w:t>) had less</w:t>
      </w:r>
      <w:r>
        <w:rPr>
          <w:i/>
          <w:spacing w:val="-10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onsumption</w:t>
      </w:r>
      <w:r>
        <w:rPr>
          <w:i/>
          <w:spacing w:val="-10"/>
          <w:sz w:val="24"/>
          <w:szCs w:val="24"/>
        </w:rPr>
        <w:t xml:space="preserve"> </w:t>
      </w:r>
      <w:r>
        <w:rPr>
          <w:i/>
          <w:sz w:val="24"/>
          <w:szCs w:val="24"/>
        </w:rPr>
        <w:t>le</w:t>
      </w:r>
      <w:r>
        <w:rPr>
          <w:i/>
          <w:spacing w:val="-1"/>
          <w:sz w:val="24"/>
          <w:szCs w:val="24"/>
        </w:rPr>
        <w:t>ve</w:t>
      </w:r>
      <w:r>
        <w:rPr>
          <w:i/>
          <w:sz w:val="24"/>
          <w:szCs w:val="24"/>
        </w:rPr>
        <w:t>l</w:t>
      </w:r>
      <w:r>
        <w:rPr>
          <w:i/>
          <w:spacing w:val="-9"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>
        <w:rPr>
          <w:i/>
          <w:spacing w:val="-9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amin</w:t>
      </w:r>
      <w:r>
        <w:rPr>
          <w:i/>
          <w:spacing w:val="-10"/>
          <w:sz w:val="24"/>
          <w:szCs w:val="24"/>
        </w:rPr>
        <w:t xml:space="preserve"> </w:t>
      </w:r>
      <w:r>
        <w:rPr>
          <w:i/>
          <w:sz w:val="24"/>
          <w:szCs w:val="24"/>
        </w:rPr>
        <w:t>C.</w:t>
      </w:r>
      <w:r>
        <w:rPr>
          <w:i/>
          <w:spacing w:val="-10"/>
          <w:sz w:val="24"/>
          <w:szCs w:val="24"/>
        </w:rPr>
        <w:t xml:space="preserve"> </w:t>
      </w:r>
      <w:r>
        <w:rPr>
          <w:i/>
          <w:sz w:val="24"/>
          <w:szCs w:val="24"/>
        </w:rPr>
        <w:t>32%</w:t>
      </w:r>
      <w:r>
        <w:rPr>
          <w:i/>
          <w:spacing w:val="-10"/>
          <w:sz w:val="24"/>
          <w:szCs w:val="24"/>
        </w:rPr>
        <w:t xml:space="preserve"> </w:t>
      </w:r>
      <w:r>
        <w:rPr>
          <w:i/>
          <w:sz w:val="24"/>
          <w:szCs w:val="24"/>
        </w:rPr>
        <w:t>sampl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-9"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>
        <w:rPr>
          <w:i/>
          <w:spacing w:val="-9"/>
          <w:sz w:val="24"/>
          <w:szCs w:val="24"/>
        </w:rPr>
        <w:t xml:space="preserve"> </w:t>
      </w:r>
      <w:r>
        <w:rPr>
          <w:i/>
          <w:sz w:val="24"/>
          <w:szCs w:val="24"/>
        </w:rPr>
        <w:t>th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s</w:t>
      </w:r>
      <w:r>
        <w:rPr>
          <w:i/>
          <w:spacing w:val="-9"/>
          <w:sz w:val="24"/>
          <w:szCs w:val="24"/>
        </w:rPr>
        <w:t xml:space="preserve"> 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ar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h</w:t>
      </w:r>
      <w:r>
        <w:rPr>
          <w:i/>
          <w:spacing w:val="-10"/>
          <w:sz w:val="24"/>
          <w:szCs w:val="24"/>
        </w:rPr>
        <w:t xml:space="preserve"> </w:t>
      </w:r>
      <w:r>
        <w:rPr>
          <w:i/>
          <w:sz w:val="24"/>
          <w:szCs w:val="24"/>
        </w:rPr>
        <w:t>w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re</w:t>
      </w:r>
      <w:r>
        <w:rPr>
          <w:i/>
          <w:spacing w:val="-10"/>
          <w:sz w:val="24"/>
          <w:szCs w:val="24"/>
        </w:rPr>
        <w:t xml:space="preserve"> </w:t>
      </w:r>
      <w:r>
        <w:rPr>
          <w:i/>
          <w:sz w:val="24"/>
          <w:szCs w:val="24"/>
        </w:rPr>
        <w:t>an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mia</w:t>
      </w:r>
      <w:r>
        <w:rPr>
          <w:i/>
          <w:spacing w:val="-10"/>
          <w:sz w:val="24"/>
          <w:szCs w:val="24"/>
        </w:rPr>
        <w:t xml:space="preserve"> </w:t>
      </w:r>
      <w:r>
        <w:rPr>
          <w:i/>
          <w:sz w:val="24"/>
          <w:szCs w:val="24"/>
        </w:rPr>
        <w:t>and</w:t>
      </w:r>
    </w:p>
    <w:p w14:paraId="3E01F38F" w14:textId="77777777" w:rsidR="00E4735E" w:rsidRDefault="00FB2BB6">
      <w:pPr>
        <w:ind w:left="588" w:right="77"/>
        <w:jc w:val="both"/>
        <w:rPr>
          <w:sz w:val="24"/>
          <w:szCs w:val="24"/>
        </w:rPr>
      </w:pPr>
      <w:r>
        <w:rPr>
          <w:i/>
          <w:sz w:val="24"/>
          <w:szCs w:val="24"/>
        </w:rPr>
        <w:t>76%</w:t>
      </w:r>
      <w:r>
        <w:rPr>
          <w:i/>
          <w:spacing w:val="-8"/>
          <w:sz w:val="24"/>
          <w:szCs w:val="24"/>
        </w:rPr>
        <w:t xml:space="preserve"> </w:t>
      </w:r>
      <w:r>
        <w:rPr>
          <w:i/>
          <w:sz w:val="24"/>
          <w:szCs w:val="24"/>
        </w:rPr>
        <w:t>sampl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-7"/>
          <w:sz w:val="24"/>
          <w:szCs w:val="24"/>
        </w:rPr>
        <w:t xml:space="preserve"> </w:t>
      </w:r>
      <w:r>
        <w:rPr>
          <w:i/>
          <w:sz w:val="24"/>
          <w:szCs w:val="24"/>
        </w:rPr>
        <w:t>w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re</w:t>
      </w:r>
      <w:r>
        <w:rPr>
          <w:i/>
          <w:spacing w:val="-8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sm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norrhea.</w:t>
      </w:r>
      <w:r>
        <w:rPr>
          <w:i/>
          <w:spacing w:val="-8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cc</w:t>
      </w:r>
      <w:r>
        <w:rPr>
          <w:i/>
          <w:sz w:val="24"/>
          <w:szCs w:val="24"/>
        </w:rPr>
        <w:t>ording</w:t>
      </w:r>
      <w:r>
        <w:rPr>
          <w:i/>
          <w:spacing w:val="-7"/>
          <w:sz w:val="24"/>
          <w:szCs w:val="24"/>
        </w:rPr>
        <w:t xml:space="preserve"> </w:t>
      </w:r>
      <w:r>
        <w:rPr>
          <w:i/>
          <w:sz w:val="24"/>
          <w:szCs w:val="24"/>
        </w:rPr>
        <w:t>to</w:t>
      </w:r>
      <w:r>
        <w:rPr>
          <w:i/>
          <w:spacing w:val="-7"/>
          <w:sz w:val="24"/>
          <w:szCs w:val="24"/>
        </w:rPr>
        <w:t xml:space="preserve"> </w:t>
      </w:r>
      <w:r>
        <w:rPr>
          <w:i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h</w:t>
      </w:r>
      <w:r>
        <w:rPr>
          <w:i/>
          <w:sz w:val="24"/>
          <w:szCs w:val="24"/>
        </w:rPr>
        <w:t>e</w:t>
      </w:r>
      <w:r>
        <w:rPr>
          <w:i/>
          <w:spacing w:val="-6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hi</w:t>
      </w:r>
      <w:r>
        <w:rPr>
          <w:i/>
          <w:spacing w:val="-7"/>
          <w:sz w:val="24"/>
          <w:szCs w:val="24"/>
        </w:rPr>
        <w:t xml:space="preserve"> </w:t>
      </w:r>
      <w:r>
        <w:rPr>
          <w:i/>
          <w:sz w:val="24"/>
          <w:szCs w:val="24"/>
        </w:rPr>
        <w:t>square</w:t>
      </w:r>
      <w:r>
        <w:rPr>
          <w:i/>
          <w:spacing w:val="-8"/>
          <w:sz w:val="24"/>
          <w:szCs w:val="24"/>
        </w:rPr>
        <w:t xml:space="preserve"> </w:t>
      </w:r>
      <w:r>
        <w:rPr>
          <w:i/>
          <w:sz w:val="24"/>
          <w:szCs w:val="24"/>
        </w:rPr>
        <w:t>analysis</w:t>
      </w:r>
      <w:r>
        <w:rPr>
          <w:i/>
          <w:spacing w:val="-6"/>
          <w:sz w:val="24"/>
          <w:szCs w:val="24"/>
        </w:rPr>
        <w:t xml:space="preserve"> 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s</w:t>
      </w:r>
      <w:r>
        <w:rPr>
          <w:i/>
          <w:sz w:val="24"/>
          <w:szCs w:val="24"/>
        </w:rPr>
        <w:t>ult</w:t>
      </w:r>
      <w:r>
        <w:rPr>
          <w:i/>
          <w:spacing w:val="-6"/>
          <w:sz w:val="24"/>
          <w:szCs w:val="24"/>
        </w:rPr>
        <w:t xml:space="preserve"> </w:t>
      </w:r>
      <w:r>
        <w:rPr>
          <w:i/>
          <w:sz w:val="24"/>
          <w:szCs w:val="24"/>
        </w:rPr>
        <w:t>there wasn’t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la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ion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w</w:t>
      </w:r>
      <w:r>
        <w:rPr>
          <w:i/>
          <w:spacing w:val="-1"/>
          <w:sz w:val="24"/>
          <w:szCs w:val="24"/>
        </w:rPr>
        <w:t>ee</w:t>
      </w:r>
      <w:r>
        <w:rPr>
          <w:i/>
          <w:sz w:val="24"/>
          <w:szCs w:val="24"/>
        </w:rPr>
        <w:t>n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onsumption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le</w:t>
      </w:r>
      <w:r>
        <w:rPr>
          <w:i/>
          <w:spacing w:val="-1"/>
          <w:sz w:val="24"/>
          <w:szCs w:val="24"/>
        </w:rPr>
        <w:t>ve</w:t>
      </w:r>
      <w:r>
        <w:rPr>
          <w:i/>
          <w:sz w:val="24"/>
          <w:szCs w:val="24"/>
        </w:rPr>
        <w:t>l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Fe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(</w:t>
      </w:r>
      <w:r>
        <w:rPr>
          <w:i/>
          <w:sz w:val="24"/>
          <w:szCs w:val="24"/>
        </w:rPr>
        <w:t>p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=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0,35</w:t>
      </w:r>
      <w:r>
        <w:rPr>
          <w:i/>
          <w:spacing w:val="2"/>
          <w:sz w:val="24"/>
          <w:szCs w:val="24"/>
        </w:rPr>
        <w:t>6</w:t>
      </w:r>
      <w:r>
        <w:rPr>
          <w:i/>
          <w:sz w:val="24"/>
          <w:szCs w:val="24"/>
        </w:rPr>
        <w:t>) and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amin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C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wi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h sta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us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of an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mia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(</w:t>
      </w:r>
      <w:r>
        <w:rPr>
          <w:i/>
          <w:sz w:val="24"/>
          <w:szCs w:val="24"/>
        </w:rPr>
        <w:t>p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=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0,479</w:t>
      </w:r>
      <w:r>
        <w:rPr>
          <w:i/>
          <w:spacing w:val="-3"/>
          <w:sz w:val="24"/>
          <w:szCs w:val="24"/>
        </w:rPr>
        <w:t>)</w:t>
      </w:r>
      <w:r>
        <w:rPr>
          <w:i/>
          <w:sz w:val="24"/>
          <w:szCs w:val="24"/>
        </w:rPr>
        <w:t>.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And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there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wasn’t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la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ion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w</w:t>
      </w:r>
      <w:r>
        <w:rPr>
          <w:i/>
          <w:spacing w:val="-1"/>
          <w:sz w:val="24"/>
          <w:szCs w:val="24"/>
        </w:rPr>
        <w:t>ee</w:t>
      </w:r>
      <w:r>
        <w:rPr>
          <w:i/>
          <w:sz w:val="24"/>
          <w:szCs w:val="24"/>
        </w:rPr>
        <w:t>n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sta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us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o</w:t>
      </w:r>
      <w:r>
        <w:rPr>
          <w:i/>
          <w:sz w:val="24"/>
          <w:szCs w:val="24"/>
        </w:rPr>
        <w:t>f an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mia wi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h the in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iden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of dy</w:t>
      </w:r>
      <w:r>
        <w:rPr>
          <w:i/>
          <w:spacing w:val="2"/>
          <w:sz w:val="24"/>
          <w:szCs w:val="24"/>
        </w:rPr>
        <w:t>s</w:t>
      </w:r>
      <w:r>
        <w:rPr>
          <w:i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norrhea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(</w:t>
      </w:r>
      <w:r>
        <w:rPr>
          <w:i/>
          <w:sz w:val="24"/>
          <w:szCs w:val="24"/>
        </w:rPr>
        <w:t>p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=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0,56</w:t>
      </w:r>
      <w:r>
        <w:rPr>
          <w:i/>
          <w:spacing w:val="2"/>
          <w:sz w:val="24"/>
          <w:szCs w:val="24"/>
        </w:rPr>
        <w:t>7</w:t>
      </w:r>
      <w:r>
        <w:rPr>
          <w:i/>
          <w:spacing w:val="-3"/>
          <w:sz w:val="24"/>
          <w:szCs w:val="24"/>
        </w:rPr>
        <w:t>)</w:t>
      </w:r>
      <w:r>
        <w:rPr>
          <w:i/>
          <w:sz w:val="24"/>
          <w:szCs w:val="24"/>
        </w:rPr>
        <w:t>.</w:t>
      </w:r>
    </w:p>
    <w:p w14:paraId="6BE99575" w14:textId="77777777" w:rsidR="00E4735E" w:rsidRDefault="00E4735E">
      <w:pPr>
        <w:spacing w:before="7" w:line="180" w:lineRule="exact"/>
        <w:rPr>
          <w:sz w:val="19"/>
          <w:szCs w:val="19"/>
        </w:rPr>
      </w:pPr>
    </w:p>
    <w:p w14:paraId="7B178D01" w14:textId="77777777" w:rsidR="00E4735E" w:rsidRDefault="00E4735E">
      <w:pPr>
        <w:spacing w:line="200" w:lineRule="exact"/>
      </w:pPr>
    </w:p>
    <w:p w14:paraId="518967F5" w14:textId="77777777" w:rsidR="00E4735E" w:rsidRDefault="00E4735E">
      <w:pPr>
        <w:spacing w:line="200" w:lineRule="exact"/>
      </w:pPr>
    </w:p>
    <w:p w14:paraId="1F6600F1" w14:textId="77777777" w:rsidR="00E4735E" w:rsidRDefault="00FB2BB6">
      <w:pPr>
        <w:ind w:left="588" w:right="1284"/>
        <w:jc w:val="both"/>
        <w:rPr>
          <w:sz w:val="24"/>
          <w:szCs w:val="24"/>
        </w:rPr>
        <w:sectPr w:rsidR="00E4735E">
          <w:pgSz w:w="11920" w:h="16840"/>
          <w:pgMar w:top="1560" w:right="1580" w:bottom="280" w:left="1680" w:header="0" w:footer="1012" w:gutter="0"/>
          <w:cols w:space="720"/>
        </w:sectPr>
      </w:pPr>
      <w:r>
        <w:rPr>
          <w:i/>
          <w:sz w:val="24"/>
          <w:szCs w:val="24"/>
        </w:rPr>
        <w:t>K</w:t>
      </w:r>
      <w:r>
        <w:rPr>
          <w:i/>
          <w:spacing w:val="-1"/>
          <w:sz w:val="24"/>
          <w:szCs w:val="24"/>
        </w:rPr>
        <w:t>ey</w:t>
      </w:r>
      <w:r>
        <w:rPr>
          <w:i/>
          <w:sz w:val="24"/>
          <w:szCs w:val="24"/>
        </w:rPr>
        <w:t>wor</w:t>
      </w:r>
      <w:r>
        <w:rPr>
          <w:i/>
          <w:spacing w:val="1"/>
          <w:sz w:val="24"/>
          <w:szCs w:val="24"/>
        </w:rPr>
        <w:t>d</w:t>
      </w:r>
      <w:r>
        <w:rPr>
          <w:i/>
          <w:sz w:val="24"/>
          <w:szCs w:val="24"/>
        </w:rPr>
        <w:t>s :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sm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norr</w:t>
      </w:r>
      <w:r>
        <w:rPr>
          <w:i/>
          <w:spacing w:val="3"/>
          <w:sz w:val="24"/>
          <w:szCs w:val="24"/>
        </w:rPr>
        <w:t>h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a</w:t>
      </w:r>
      <w:r>
        <w:rPr>
          <w:i/>
          <w:sz w:val="24"/>
          <w:szCs w:val="24"/>
        </w:rPr>
        <w:t>, an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mia, 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onsumption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of Fe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and 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amin C</w:t>
      </w:r>
    </w:p>
    <w:p w14:paraId="273ED659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30B1E209" w14:textId="77777777" w:rsidR="00E4735E" w:rsidRDefault="00FB2BB6">
      <w:pPr>
        <w:ind w:left="3009" w:right="2541"/>
        <w:jc w:val="center"/>
        <w:rPr>
          <w:sz w:val="24"/>
          <w:szCs w:val="24"/>
        </w:rPr>
      </w:pPr>
      <w:r>
        <w:rPr>
          <w:b/>
          <w:sz w:val="24"/>
          <w:szCs w:val="24"/>
        </w:rPr>
        <w:t>RI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K</w:t>
      </w:r>
      <w:r>
        <w:rPr>
          <w:b/>
          <w:sz w:val="24"/>
          <w:szCs w:val="24"/>
        </w:rPr>
        <w:t>ASAN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ENE</w:t>
      </w:r>
      <w:r>
        <w:rPr>
          <w:b/>
          <w:spacing w:val="1"/>
          <w:sz w:val="24"/>
          <w:szCs w:val="24"/>
        </w:rPr>
        <w:t>L</w:t>
      </w:r>
      <w:r>
        <w:rPr>
          <w:b/>
          <w:spacing w:val="2"/>
          <w:sz w:val="24"/>
          <w:szCs w:val="24"/>
        </w:rPr>
        <w:t>I</w:t>
      </w:r>
      <w:r>
        <w:rPr>
          <w:b/>
          <w:sz w:val="24"/>
          <w:szCs w:val="24"/>
        </w:rPr>
        <w:t>TIAN</w:t>
      </w:r>
    </w:p>
    <w:p w14:paraId="3339349C" w14:textId="77777777" w:rsidR="00E4735E" w:rsidRDefault="00E4735E">
      <w:pPr>
        <w:spacing w:before="2" w:line="140" w:lineRule="exact"/>
        <w:rPr>
          <w:sz w:val="15"/>
          <w:szCs w:val="15"/>
        </w:rPr>
      </w:pPr>
    </w:p>
    <w:p w14:paraId="34A40722" w14:textId="77777777" w:rsidR="00E4735E" w:rsidRDefault="00E4735E">
      <w:pPr>
        <w:spacing w:line="200" w:lineRule="exact"/>
      </w:pPr>
    </w:p>
    <w:p w14:paraId="13B2819D" w14:textId="77777777" w:rsidR="00E4735E" w:rsidRDefault="00E4735E">
      <w:pPr>
        <w:spacing w:line="200" w:lineRule="exact"/>
      </w:pPr>
    </w:p>
    <w:p w14:paraId="42232AD8" w14:textId="77777777" w:rsidR="00E4735E" w:rsidRDefault="00FB2BB6">
      <w:pPr>
        <w:ind w:left="608" w:right="142"/>
        <w:jc w:val="center"/>
        <w:rPr>
          <w:sz w:val="24"/>
          <w:szCs w:val="24"/>
        </w:rPr>
      </w:pPr>
      <w:r>
        <w:rPr>
          <w:sz w:val="24"/>
          <w:szCs w:val="24"/>
        </w:rPr>
        <w:t>Hubung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Kon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umsi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, Vitamin C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tatus An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14:paraId="5A2F6CE5" w14:textId="77777777" w:rsidR="00E4735E" w:rsidRDefault="00E4735E">
      <w:pPr>
        <w:spacing w:before="7" w:line="120" w:lineRule="exact"/>
        <w:rPr>
          <w:sz w:val="13"/>
          <w:szCs w:val="13"/>
        </w:rPr>
      </w:pPr>
    </w:p>
    <w:p w14:paraId="68717185" w14:textId="77777777" w:rsidR="00E4735E" w:rsidRDefault="00FB2BB6">
      <w:pPr>
        <w:ind w:left="1652" w:right="1188"/>
        <w:jc w:val="center"/>
        <w:rPr>
          <w:sz w:val="24"/>
          <w:szCs w:val="24"/>
        </w:rPr>
      </w:pPr>
      <w:r>
        <w:rPr>
          <w:sz w:val="24"/>
          <w:szCs w:val="24"/>
        </w:rPr>
        <w:t>Dism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 xml:space="preserve">utri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MA </w:t>
      </w:r>
      <w:r>
        <w:rPr>
          <w:spacing w:val="-1"/>
          <w:sz w:val="24"/>
          <w:szCs w:val="24"/>
        </w:rPr>
        <w:t>Ne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 1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</w:p>
    <w:p w14:paraId="631CDD78" w14:textId="77777777" w:rsidR="00E4735E" w:rsidRDefault="00E4735E">
      <w:pPr>
        <w:spacing w:before="9" w:line="120" w:lineRule="exact"/>
        <w:rPr>
          <w:sz w:val="13"/>
          <w:szCs w:val="13"/>
        </w:rPr>
      </w:pPr>
    </w:p>
    <w:p w14:paraId="656942D9" w14:textId="77777777" w:rsidR="00E4735E" w:rsidRDefault="00FB2BB6">
      <w:pPr>
        <w:ind w:left="2922" w:right="2458"/>
        <w:jc w:val="center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ten </w:t>
      </w:r>
      <w:r>
        <w:rPr>
          <w:spacing w:val="-1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Prov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 xml:space="preserve">nsi </w:t>
      </w:r>
      <w:r>
        <w:rPr>
          <w:spacing w:val="-1"/>
          <w:sz w:val="24"/>
          <w:szCs w:val="24"/>
        </w:rPr>
        <w:t>Ba</w:t>
      </w:r>
      <w:r>
        <w:rPr>
          <w:sz w:val="24"/>
          <w:szCs w:val="24"/>
        </w:rPr>
        <w:t>li</w:t>
      </w:r>
    </w:p>
    <w:p w14:paraId="12365B26" w14:textId="77777777" w:rsidR="00E4735E" w:rsidRDefault="00E4735E">
      <w:pPr>
        <w:spacing w:before="7" w:line="160" w:lineRule="exact"/>
        <w:rPr>
          <w:sz w:val="17"/>
          <w:szCs w:val="17"/>
        </w:rPr>
      </w:pPr>
    </w:p>
    <w:p w14:paraId="4A536BE3" w14:textId="77777777" w:rsidR="00E4735E" w:rsidRDefault="00E4735E">
      <w:pPr>
        <w:spacing w:line="200" w:lineRule="exact"/>
      </w:pPr>
    </w:p>
    <w:p w14:paraId="7D5ECE4F" w14:textId="77777777" w:rsidR="00E4735E" w:rsidRDefault="00FB2BB6">
      <w:pPr>
        <w:ind w:left="1866" w:right="1397"/>
        <w:jc w:val="center"/>
        <w:rPr>
          <w:sz w:val="24"/>
          <w:szCs w:val="24"/>
        </w:rPr>
      </w:pP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h : Ni </w:t>
      </w:r>
      <w:r>
        <w:rPr>
          <w:spacing w:val="2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Anisa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steli (</w:t>
      </w:r>
      <w:r>
        <w:rPr>
          <w:spacing w:val="2"/>
          <w:sz w:val="24"/>
          <w:szCs w:val="24"/>
        </w:rPr>
        <w:t>N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: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07131214008)</w:t>
      </w:r>
    </w:p>
    <w:p w14:paraId="391DADA7" w14:textId="77777777" w:rsidR="00E4735E" w:rsidRDefault="00E4735E">
      <w:pPr>
        <w:spacing w:before="10" w:line="160" w:lineRule="exact"/>
        <w:rPr>
          <w:sz w:val="17"/>
          <w:szCs w:val="17"/>
        </w:rPr>
      </w:pPr>
    </w:p>
    <w:p w14:paraId="429BAA5F" w14:textId="77777777" w:rsidR="00E4735E" w:rsidRDefault="00E4735E">
      <w:pPr>
        <w:spacing w:line="200" w:lineRule="exact"/>
      </w:pPr>
    </w:p>
    <w:p w14:paraId="68E3DC05" w14:textId="77777777" w:rsidR="00E4735E" w:rsidRDefault="00FB2BB6">
      <w:pPr>
        <w:spacing w:line="360" w:lineRule="auto"/>
        <w:ind w:left="588" w:right="78" w:firstLine="566"/>
        <w:jc w:val="both"/>
        <w:rPr>
          <w:sz w:val="24"/>
          <w:szCs w:val="24"/>
        </w:rPr>
      </w:pPr>
      <w:r>
        <w:rPr>
          <w:sz w:val="24"/>
          <w:szCs w:val="24"/>
        </w:rPr>
        <w:t>Dism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a 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fisik</w:t>
      </w:r>
      <w:r>
        <w:rPr>
          <w:spacing w:val="2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rupa</w:t>
      </w:r>
      <w:r>
        <w:rPr>
          <w:spacing w:val="2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rut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lama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tanpa tan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tan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kit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ul. Dism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a  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jadi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kibat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prost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landin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 s</w:t>
      </w:r>
      <w:r>
        <w:rPr>
          <w:spacing w:val="-1"/>
          <w:sz w:val="24"/>
          <w:szCs w:val="24"/>
        </w:rPr>
        <w:t>e</w:t>
      </w:r>
      <w:r>
        <w:rPr>
          <w:spacing w:val="6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HO tahun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2010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</w:t>
      </w:r>
      <w:r>
        <w:rPr>
          <w:sz w:val="24"/>
          <w:szCs w:val="24"/>
        </w:rPr>
        <w:t>idap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90%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 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 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ndon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nore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6</w:t>
      </w:r>
      <w:r>
        <w:rPr>
          <w:sz w:val="24"/>
          <w:szCs w:val="24"/>
        </w:rPr>
        <w:t>4,25</w:t>
      </w:r>
      <w:r>
        <w:rPr>
          <w:spacing w:val="3"/>
          <w:sz w:val="24"/>
          <w:szCs w:val="24"/>
        </w:rPr>
        <w:t>%</w:t>
      </w:r>
      <w:r>
        <w:rPr>
          <w:sz w:val="24"/>
          <w:szCs w:val="24"/>
        </w:rPr>
        <w:t xml:space="preserve">.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ktor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ruhi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norea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rita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tubuh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menin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t.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kibatk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menstru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me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er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disebut 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ktor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mah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ru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-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konsumsi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mak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i khusus</w:t>
      </w:r>
      <w:r>
        <w:rPr>
          <w:spacing w:val="2"/>
          <w:sz w:val="24"/>
          <w:szCs w:val="24"/>
        </w:rPr>
        <w:t>n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besi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C.</w:t>
      </w:r>
    </w:p>
    <w:p w14:paraId="087CA009" w14:textId="77777777" w:rsidR="00E4735E" w:rsidRDefault="00FB2BB6">
      <w:pPr>
        <w:spacing w:before="4" w:line="360" w:lineRule="auto"/>
        <w:ind w:left="588" w:right="75" w:firstLine="566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rtuju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ntuk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tahui hubu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konsu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 xml:space="preserve">si 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,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Vitamin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status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utri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MA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ini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obs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sional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Cross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ona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.</w:t>
      </w:r>
      <w:r>
        <w:rPr>
          <w:i/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79 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iku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pulkan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1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konsumsi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diku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pulkan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rm 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ll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24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utan..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dikonve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sikan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ke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 xml:space="preserve">i 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e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 C 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ntuan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r.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l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9"/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diba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ukup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dikali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100</w:t>
      </w:r>
      <w:r>
        <w:rPr>
          <w:spacing w:val="-1"/>
          <w:sz w:val="24"/>
          <w:szCs w:val="24"/>
        </w:rPr>
        <w:t>%</w:t>
      </w:r>
      <w:r>
        <w:rPr>
          <w:sz w:val="24"/>
          <w:szCs w:val="24"/>
        </w:rPr>
        <w:t>. Tin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konsumsi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diba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i 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ori</w:t>
      </w:r>
      <w:r>
        <w:rPr>
          <w:spacing w:val="1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kur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&lt;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80%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G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ba</w:t>
      </w:r>
      <w:r>
        <w:rPr>
          <w:sz w:val="24"/>
          <w:szCs w:val="24"/>
        </w:rPr>
        <w:t>ik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80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100%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G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bih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&gt;</w:t>
      </w:r>
    </w:p>
    <w:p w14:paraId="3014222F" w14:textId="77777777" w:rsidR="00E4735E" w:rsidRDefault="00FB2BB6">
      <w:pPr>
        <w:spacing w:before="3" w:line="360" w:lineRule="auto"/>
        <w:ind w:left="588" w:right="78"/>
        <w:jc w:val="both"/>
        <w:rPr>
          <w:sz w:val="24"/>
          <w:szCs w:val="24"/>
        </w:rPr>
        <w:sectPr w:rsidR="00E4735E">
          <w:footerReference w:type="default" r:id="rId12"/>
          <w:pgSz w:w="11920" w:h="16840"/>
          <w:pgMar w:top="1560" w:right="1580" w:bottom="280" w:left="1680" w:header="0" w:footer="1012" w:gutter="0"/>
          <w:cols w:space="720"/>
        </w:sectPr>
      </w:pPr>
      <w:r>
        <w:rPr>
          <w:sz w:val="24"/>
          <w:szCs w:val="24"/>
        </w:rPr>
        <w:t>100%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 xml:space="preserve">G.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status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 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ukur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Hb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Hb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ter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Ea</w:t>
      </w:r>
      <w:r>
        <w:rPr>
          <w:i/>
          <w:spacing w:val="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y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ou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h</w:t>
      </w:r>
      <w:r>
        <w:rPr>
          <w:i/>
          <w:spacing w:val="2"/>
          <w:sz w:val="24"/>
          <w:szCs w:val="24"/>
        </w:rPr>
        <w:t xml:space="preserve"> G</w:t>
      </w:r>
      <w:r>
        <w:rPr>
          <w:i/>
          <w:sz w:val="24"/>
          <w:szCs w:val="24"/>
        </w:rPr>
        <w:t>CH</w:t>
      </w:r>
      <w:r>
        <w:rPr>
          <w:i/>
          <w:spacing w:val="1"/>
          <w:sz w:val="24"/>
          <w:szCs w:val="24"/>
        </w:rPr>
        <w:t>b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stand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dib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ori</w:t>
      </w:r>
      <w:r>
        <w:rPr>
          <w:spacing w:val="4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3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&lt;</w:t>
      </w:r>
      <w:r>
        <w:rPr>
          <w:sz w:val="24"/>
          <w:szCs w:val="24"/>
        </w:rPr>
        <w:t>12</w:t>
      </w:r>
      <w:r>
        <w:rPr>
          <w:spacing w:val="4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/dl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</w:p>
    <w:p w14:paraId="0F701F4C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5B6D5F41" w14:textId="77777777" w:rsidR="00E4735E" w:rsidRDefault="00FB2BB6">
      <w:pPr>
        <w:spacing w:line="359" w:lineRule="auto"/>
        <w:ind w:left="588" w:right="76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≥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12</w:t>
      </w:r>
      <w:r>
        <w:rPr>
          <w:spacing w:val="2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/d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.</w:t>
      </w:r>
      <w:r>
        <w:rPr>
          <w:spacing w:val="2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Dism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a   diku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pulkan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lui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kuis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r.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Dism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norea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dikelompokkan berd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tidak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nore 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jala 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rta lain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lama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5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ika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-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rut 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lebih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 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lain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lama</w:t>
      </w:r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.</w:t>
      </w:r>
    </w:p>
    <w:p w14:paraId="0DEC26BE" w14:textId="77777777" w:rsidR="00E4735E" w:rsidRDefault="00FB2BB6">
      <w:pPr>
        <w:spacing w:before="6" w:line="360" w:lineRule="auto"/>
        <w:ind w:left="588" w:right="77" w:firstLine="566"/>
        <w:jc w:val="both"/>
        <w:rPr>
          <w:sz w:val="24"/>
          <w:szCs w:val="24"/>
        </w:rPr>
      </w:pP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menunjukk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 xml:space="preserve">wa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konsumsi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e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ori ku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78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 (9</w:t>
      </w:r>
      <w:r>
        <w:rPr>
          <w:spacing w:val="1"/>
          <w:sz w:val="24"/>
          <w:szCs w:val="24"/>
        </w:rPr>
        <w:t>9</w:t>
      </w:r>
      <w:r>
        <w:rPr>
          <w:spacing w:val="-1"/>
          <w:sz w:val="24"/>
          <w:szCs w:val="24"/>
        </w:rPr>
        <w:t>%</w:t>
      </w:r>
      <w:r>
        <w:rPr>
          <w:sz w:val="24"/>
          <w:szCs w:val="24"/>
        </w:rPr>
        <w:t xml:space="preserve">).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konsumsi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47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(59</w:t>
      </w:r>
      <w:r>
        <w:rPr>
          <w:spacing w:val="1"/>
          <w:sz w:val="24"/>
          <w:szCs w:val="24"/>
        </w:rPr>
        <w:t>%</w:t>
      </w:r>
      <w:r>
        <w:rPr>
          <w:sz w:val="24"/>
          <w:szCs w:val="24"/>
        </w:rPr>
        <w:t xml:space="preserve">)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a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32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(41</w:t>
      </w:r>
      <w:r>
        <w:rPr>
          <w:spacing w:val="1"/>
          <w:sz w:val="24"/>
          <w:szCs w:val="24"/>
        </w:rPr>
        <w:t>%</w:t>
      </w:r>
      <w:r>
        <w:rPr>
          <w:sz w:val="24"/>
          <w:szCs w:val="24"/>
        </w:rPr>
        <w:t>)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79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mpel. Tin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konsumsi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-3"/>
          <w:sz w:val="24"/>
          <w:szCs w:val="24"/>
        </w:rPr>
        <w:t>g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kur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65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(82</w:t>
      </w:r>
      <w:r>
        <w:rPr>
          <w:spacing w:val="-1"/>
          <w:sz w:val="24"/>
          <w:szCs w:val="24"/>
        </w:rPr>
        <w:t>%</w:t>
      </w:r>
      <w:r>
        <w:rPr>
          <w:sz w:val="24"/>
          <w:szCs w:val="24"/>
        </w:rPr>
        <w:t xml:space="preserve">)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ori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11</w:t>
      </w:r>
      <w:r>
        <w:rPr>
          <w:spacing w:val="2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(1</w:t>
      </w:r>
      <w:r>
        <w:rPr>
          <w:spacing w:val="1"/>
          <w:sz w:val="24"/>
          <w:szCs w:val="24"/>
        </w:rPr>
        <w:t>4</w:t>
      </w:r>
      <w:r>
        <w:rPr>
          <w:spacing w:val="-1"/>
          <w:sz w:val="24"/>
          <w:szCs w:val="24"/>
        </w:rPr>
        <w:t>%</w:t>
      </w:r>
      <w:r>
        <w:rPr>
          <w:sz w:val="24"/>
          <w:szCs w:val="24"/>
        </w:rPr>
        <w:t xml:space="preserve">).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konsumsi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rata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</w:p>
    <w:p w14:paraId="3797109B" w14:textId="77777777" w:rsidR="00E4735E" w:rsidRDefault="00FB2BB6">
      <w:pPr>
        <w:spacing w:before="3" w:line="360" w:lineRule="auto"/>
        <w:ind w:left="588" w:right="79"/>
        <w:jc w:val="both"/>
        <w:rPr>
          <w:sz w:val="24"/>
          <w:szCs w:val="24"/>
        </w:rPr>
      </w:pPr>
      <w:r>
        <w:rPr>
          <w:sz w:val="24"/>
          <w:szCs w:val="24"/>
        </w:rPr>
        <w:t>46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(58</w:t>
      </w:r>
      <w:r>
        <w:rPr>
          <w:spacing w:val="-1"/>
          <w:sz w:val="24"/>
          <w:szCs w:val="24"/>
        </w:rPr>
        <w:t>%</w:t>
      </w:r>
      <w:r>
        <w:rPr>
          <w:sz w:val="24"/>
          <w:szCs w:val="24"/>
        </w:rPr>
        <w:t>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tas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3</w:t>
      </w:r>
      <w:r>
        <w:rPr>
          <w:sz w:val="24"/>
          <w:szCs w:val="24"/>
        </w:rPr>
        <w:t>3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(42</w:t>
      </w:r>
      <w:r>
        <w:rPr>
          <w:spacing w:val="-1"/>
          <w:sz w:val="24"/>
          <w:szCs w:val="24"/>
        </w:rPr>
        <w:t>%</w:t>
      </w:r>
      <w:r>
        <w:rPr>
          <w:sz w:val="24"/>
          <w:szCs w:val="24"/>
        </w:rPr>
        <w:t>). Untuk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status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79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25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(32</w:t>
      </w:r>
      <w:r>
        <w:rPr>
          <w:spacing w:val="-1"/>
          <w:sz w:val="24"/>
          <w:szCs w:val="24"/>
        </w:rPr>
        <w:t>%</w:t>
      </w:r>
      <w:r>
        <w:rPr>
          <w:sz w:val="24"/>
          <w:szCs w:val="24"/>
        </w:rPr>
        <w:t>)</w:t>
      </w:r>
      <w:r>
        <w:rPr>
          <w:spacing w:val="-10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-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54</w:t>
      </w:r>
      <w:r>
        <w:rPr>
          <w:spacing w:val="-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(68</w:t>
      </w:r>
      <w:r>
        <w:rPr>
          <w:spacing w:val="-1"/>
          <w:sz w:val="24"/>
          <w:szCs w:val="24"/>
        </w:rPr>
        <w:t>%</w:t>
      </w:r>
      <w:r>
        <w:rPr>
          <w:sz w:val="24"/>
          <w:szCs w:val="24"/>
        </w:rPr>
        <w:t>)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3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60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(7</w:t>
      </w:r>
      <w:r>
        <w:rPr>
          <w:spacing w:val="1"/>
          <w:sz w:val="24"/>
          <w:szCs w:val="24"/>
        </w:rPr>
        <w:t>6</w:t>
      </w:r>
      <w:r>
        <w:rPr>
          <w:spacing w:val="-1"/>
          <w:sz w:val="24"/>
          <w:szCs w:val="24"/>
        </w:rPr>
        <w:t>%</w:t>
      </w:r>
      <w:r>
        <w:rPr>
          <w:sz w:val="24"/>
          <w:szCs w:val="24"/>
        </w:rPr>
        <w:t>)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a </w:t>
      </w:r>
      <w:r>
        <w:rPr>
          <w:spacing w:val="2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19 or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(24.</w:t>
      </w:r>
      <w:r>
        <w:rPr>
          <w:spacing w:val="-1"/>
          <w:sz w:val="24"/>
          <w:szCs w:val="24"/>
        </w:rPr>
        <w:t>1</w:t>
      </w:r>
      <w:r>
        <w:rPr>
          <w:spacing w:val="1"/>
          <w:sz w:val="24"/>
          <w:szCs w:val="24"/>
        </w:rPr>
        <w:t>%</w:t>
      </w:r>
      <w:r>
        <w:rPr>
          <w:sz w:val="24"/>
          <w:szCs w:val="24"/>
        </w:rPr>
        <w:t>).</w:t>
      </w:r>
    </w:p>
    <w:p w14:paraId="3964CC05" w14:textId="77777777" w:rsidR="00E4735E" w:rsidRDefault="00FB2BB6">
      <w:pPr>
        <w:spacing w:before="6" w:line="359" w:lineRule="auto"/>
        <w:ind w:left="588" w:right="80" w:firstLine="566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stati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uji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Chi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 menunjukk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il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hubu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konsumsi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2"/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status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a.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uji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stati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hubun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status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norea 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oleh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hubung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status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 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p value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0.567.</w:t>
      </w:r>
    </w:p>
    <w:p w14:paraId="6AF3C11E" w14:textId="77777777" w:rsidR="00E4735E" w:rsidRDefault="00FB2BB6">
      <w:pPr>
        <w:spacing w:before="7" w:line="360" w:lineRule="auto"/>
        <w:ind w:left="588" w:right="80" w:firstLine="566"/>
        <w:jc w:val="both"/>
        <w:rPr>
          <w:sz w:val="24"/>
          <w:szCs w:val="24"/>
        </w:rPr>
      </w:pPr>
      <w:r>
        <w:rPr>
          <w:sz w:val="24"/>
          <w:szCs w:val="24"/>
        </w:rPr>
        <w:t>Disa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rlu</w:t>
      </w:r>
      <w:r>
        <w:rPr>
          <w:spacing w:val="-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-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prod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-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-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wi di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MA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melihat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lensi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kons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msi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e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vi</w:t>
      </w:r>
      <w:r>
        <w:rPr>
          <w:spacing w:val="4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C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duk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 mata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las.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 mem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info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masi 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i pada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umu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).</w:t>
      </w:r>
    </w:p>
    <w:p w14:paraId="24448BEB" w14:textId="77777777" w:rsidR="00E4735E" w:rsidRDefault="00E4735E">
      <w:pPr>
        <w:spacing w:line="200" w:lineRule="exact"/>
      </w:pPr>
    </w:p>
    <w:p w14:paraId="74B87F20" w14:textId="77777777" w:rsidR="00E4735E" w:rsidRDefault="00E4735E">
      <w:pPr>
        <w:spacing w:before="19" w:line="200" w:lineRule="exact"/>
      </w:pPr>
    </w:p>
    <w:p w14:paraId="64F1D6C6" w14:textId="77777777" w:rsidR="00E4735E" w:rsidRDefault="00FB2BB6">
      <w:pPr>
        <w:ind w:left="588" w:right="3609"/>
        <w:jc w:val="both"/>
        <w:rPr>
          <w:sz w:val="24"/>
          <w:szCs w:val="24"/>
        </w:rPr>
        <w:sectPr w:rsidR="00E4735E">
          <w:footerReference w:type="default" r:id="rId13"/>
          <w:pgSz w:w="11920" w:h="16840"/>
          <w:pgMar w:top="1560" w:right="1580" w:bottom="280" w:left="1680" w:header="0" w:footer="1012" w:gutter="0"/>
          <w:pgNumType w:start="8"/>
          <w:cols w:space="720"/>
        </w:sect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62 (t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 1983 – tahun 2016)</w:t>
      </w:r>
    </w:p>
    <w:p w14:paraId="2CC9565A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43028E2A" w14:textId="77777777" w:rsidR="00E4735E" w:rsidRDefault="00FB2BB6">
      <w:pPr>
        <w:ind w:left="3383" w:right="2917"/>
        <w:jc w:val="center"/>
        <w:rPr>
          <w:sz w:val="24"/>
          <w:szCs w:val="24"/>
        </w:rPr>
      </w:pP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ATA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TAR</w:t>
      </w:r>
    </w:p>
    <w:p w14:paraId="5414C86F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3C5A28BC" w14:textId="77777777" w:rsidR="00E4735E" w:rsidRDefault="00FB2BB6">
      <w:pPr>
        <w:spacing w:line="359" w:lineRule="auto"/>
        <w:ind w:left="588" w:right="81" w:firstLine="708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uji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ukur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njatk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4"/>
          <w:sz w:val="24"/>
          <w:szCs w:val="24"/>
        </w:rPr>
        <w:t>H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idhi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-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-</w:t>
      </w:r>
      <w:r>
        <w:rPr>
          <w:spacing w:val="4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ikan</w:t>
      </w:r>
      <w:r>
        <w:rPr>
          <w:spacing w:val="-8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ripsi</w:t>
      </w:r>
      <w:r>
        <w:rPr>
          <w:spacing w:val="-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rjudul </w:t>
      </w:r>
      <w:r>
        <w:rPr>
          <w:spacing w:val="-1"/>
          <w:sz w:val="24"/>
          <w:szCs w:val="24"/>
        </w:rPr>
        <w:t>“</w:t>
      </w:r>
      <w:r>
        <w:rPr>
          <w:sz w:val="24"/>
          <w:szCs w:val="24"/>
        </w:rPr>
        <w:t>Hubu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Konsumsi</w:t>
      </w:r>
      <w:r>
        <w:rPr>
          <w:spacing w:val="-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,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Vitamin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tatus</w:t>
      </w:r>
      <w:r>
        <w:rPr>
          <w:spacing w:val="-12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-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 xml:space="preserve">utri di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MA </w:t>
      </w:r>
      <w:r>
        <w:rPr>
          <w:spacing w:val="-1"/>
          <w:sz w:val="24"/>
          <w:szCs w:val="24"/>
        </w:rPr>
        <w:t>Ne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 1 Suk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”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tep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14:paraId="69D9890A" w14:textId="77777777" w:rsidR="00E4735E" w:rsidRDefault="00FB2BB6">
      <w:pPr>
        <w:spacing w:before="6" w:line="359" w:lineRule="auto"/>
        <w:ind w:left="588" w:right="82" w:firstLine="708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hingga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14:paraId="596B2F2E" w14:textId="77777777" w:rsidR="00E4735E" w:rsidRDefault="00FB2BB6">
      <w:pPr>
        <w:tabs>
          <w:tab w:val="left" w:pos="1000"/>
        </w:tabs>
        <w:spacing w:before="8" w:line="360" w:lineRule="auto"/>
        <w:ind w:left="1016" w:right="81" w:hanging="427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sz w:val="24"/>
          <w:szCs w:val="24"/>
        </w:rPr>
        <w:tab/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bu</w:t>
      </w:r>
      <w:r>
        <w:rPr>
          <w:spacing w:val="3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.G.A</w:t>
      </w:r>
      <w:r>
        <w:rPr>
          <w:spacing w:val="3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3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ida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DCN,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M.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r.</w:t>
      </w:r>
      <w:r>
        <w:rPr>
          <w:spacing w:val="3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utu</w:t>
      </w:r>
      <w:r>
        <w:rPr>
          <w:spacing w:val="3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ukr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i,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M.K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membi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ikan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juk dal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 pembu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sk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ipsi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</w:p>
    <w:p w14:paraId="7FFDDCC9" w14:textId="77777777" w:rsidR="00E4735E" w:rsidRDefault="00FB2BB6">
      <w:pPr>
        <w:tabs>
          <w:tab w:val="left" w:pos="1000"/>
        </w:tabs>
        <w:spacing w:before="4" w:line="360" w:lineRule="auto"/>
        <w:ind w:left="1016" w:right="82" w:hanging="427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z w:val="24"/>
          <w:szCs w:val="24"/>
        </w:rPr>
        <w:tab/>
        <w:t>Dir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ktur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teknik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r,</w:t>
      </w:r>
      <w:r>
        <w:rPr>
          <w:spacing w:val="1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tan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dukung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mbuat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skripsi 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</w:p>
    <w:p w14:paraId="490C0C7F" w14:textId="77777777" w:rsidR="00E4735E" w:rsidRDefault="00FB2BB6">
      <w:pPr>
        <w:tabs>
          <w:tab w:val="left" w:pos="1000"/>
        </w:tabs>
        <w:spacing w:before="3" w:line="360" w:lineRule="auto"/>
        <w:ind w:left="1016" w:right="81" w:hanging="427"/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sz w:val="24"/>
          <w:szCs w:val="24"/>
        </w:rPr>
        <w:tab/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tua</w:t>
      </w:r>
      <w:r>
        <w:rPr>
          <w:spacing w:val="2"/>
          <w:sz w:val="24"/>
          <w:szCs w:val="24"/>
        </w:rPr>
        <w:t xml:space="preserve"> J</w:t>
      </w:r>
      <w:r>
        <w:rPr>
          <w:sz w:val="24"/>
          <w:szCs w:val="24"/>
        </w:rPr>
        <w:t>urus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Gi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sta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urus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Gi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knik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tan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r,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tan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duku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lam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mbuat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skripsi 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</w:p>
    <w:p w14:paraId="6E48392E" w14:textId="77777777" w:rsidR="00E4735E" w:rsidRDefault="00FB2BB6">
      <w:pPr>
        <w:tabs>
          <w:tab w:val="left" w:pos="1000"/>
        </w:tabs>
        <w:spacing w:before="6" w:line="359" w:lineRule="auto"/>
        <w:ind w:left="1016" w:right="83" w:hanging="427"/>
        <w:jc w:val="both"/>
        <w:rPr>
          <w:sz w:val="24"/>
          <w:szCs w:val="24"/>
        </w:rPr>
      </w:pPr>
      <w:r>
        <w:rPr>
          <w:sz w:val="24"/>
          <w:szCs w:val="24"/>
        </w:rPr>
        <w:t>4.</w:t>
      </w:r>
      <w:r>
        <w:rPr>
          <w:sz w:val="24"/>
          <w:szCs w:val="24"/>
        </w:rPr>
        <w:tab/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 xml:space="preserve"> 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3"/>
          <w:sz w:val="24"/>
          <w:szCs w:val="24"/>
        </w:rPr>
        <w:t xml:space="preserve">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MA 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 1 Suk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</w:p>
    <w:p w14:paraId="63C679C4" w14:textId="77777777" w:rsidR="00E4735E" w:rsidRDefault="00FB2BB6">
      <w:pPr>
        <w:tabs>
          <w:tab w:val="left" w:pos="1000"/>
        </w:tabs>
        <w:spacing w:before="5" w:line="360" w:lineRule="auto"/>
        <w:ind w:left="1016" w:right="83" w:hanging="427"/>
        <w:jc w:val="both"/>
        <w:rPr>
          <w:sz w:val="24"/>
          <w:szCs w:val="24"/>
        </w:rPr>
      </w:pPr>
      <w:r>
        <w:rPr>
          <w:sz w:val="24"/>
          <w:szCs w:val="24"/>
        </w:rPr>
        <w:t>5.</w:t>
      </w:r>
      <w:r>
        <w:rPr>
          <w:sz w:val="24"/>
          <w:szCs w:val="24"/>
        </w:rPr>
        <w:tab/>
        <w:t>Gu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u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ff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 xml:space="preserve">A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ri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1 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ti 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ntu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14:paraId="503A4F4F" w14:textId="77777777" w:rsidR="00E4735E" w:rsidRDefault="00FB2BB6">
      <w:pPr>
        <w:tabs>
          <w:tab w:val="left" w:pos="1000"/>
        </w:tabs>
        <w:spacing w:before="3" w:line="360" w:lineRule="auto"/>
        <w:ind w:left="1016" w:right="85" w:hanging="427"/>
        <w:jc w:val="both"/>
        <w:rPr>
          <w:sz w:val="24"/>
          <w:szCs w:val="24"/>
        </w:rPr>
      </w:pPr>
      <w:r>
        <w:rPr>
          <w:sz w:val="24"/>
          <w:szCs w:val="24"/>
        </w:rPr>
        <w:t>6.</w:t>
      </w: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iswi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MA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r>
        <w:rPr>
          <w:spacing w:val="1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dia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 xml:space="preserve">a untuk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njadi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mpel.</w:t>
      </w:r>
    </w:p>
    <w:p w14:paraId="6801743F" w14:textId="77777777" w:rsidR="00E4735E" w:rsidRDefault="00FB2BB6">
      <w:pPr>
        <w:tabs>
          <w:tab w:val="left" w:pos="1000"/>
        </w:tabs>
        <w:spacing w:before="3" w:line="360" w:lineRule="auto"/>
        <w:ind w:left="1016" w:right="76" w:hanging="427"/>
        <w:jc w:val="both"/>
        <w:rPr>
          <w:sz w:val="24"/>
          <w:szCs w:val="24"/>
        </w:rPr>
      </w:pPr>
      <w:r>
        <w:rPr>
          <w:sz w:val="24"/>
          <w:szCs w:val="24"/>
        </w:rPr>
        <w:t>7.</w:t>
      </w:r>
      <w:r>
        <w:rPr>
          <w:sz w:val="24"/>
          <w:szCs w:val="24"/>
        </w:rPr>
        <w:tab/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Tua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2"/>
          <w:sz w:val="24"/>
          <w:szCs w:val="24"/>
        </w:rPr>
        <w:t>d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nto,</w:t>
      </w:r>
      <w:r>
        <w:rPr>
          <w:spacing w:val="1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t,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mua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lalu 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dukung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pembu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sk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ipsi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ni.</w:t>
      </w:r>
    </w:p>
    <w:p w14:paraId="1AD579F8" w14:textId="77777777" w:rsidR="00E4735E" w:rsidRDefault="00FB2BB6">
      <w:pPr>
        <w:spacing w:before="3" w:line="360" w:lineRule="auto"/>
        <w:ind w:left="588" w:right="83" w:firstLine="708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a skripsi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masih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kritik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rsi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memb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 untuk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mpurn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skripsi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Akhir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skripsi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dikan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doman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usun skripsi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 b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 s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14:paraId="0AB4D3D9" w14:textId="77777777" w:rsidR="00E4735E" w:rsidRDefault="00E4735E">
      <w:pPr>
        <w:spacing w:line="200" w:lineRule="exact"/>
      </w:pPr>
    </w:p>
    <w:p w14:paraId="562FDA83" w14:textId="77777777" w:rsidR="00E4735E" w:rsidRDefault="00E4735E">
      <w:pPr>
        <w:spacing w:line="200" w:lineRule="exact"/>
      </w:pPr>
    </w:p>
    <w:p w14:paraId="04DEB3A7" w14:textId="77777777" w:rsidR="00E4735E" w:rsidRDefault="00E4735E">
      <w:pPr>
        <w:spacing w:line="200" w:lineRule="exact"/>
      </w:pPr>
    </w:p>
    <w:p w14:paraId="6E9EBBE5" w14:textId="77777777" w:rsidR="00E4735E" w:rsidRDefault="00E4735E">
      <w:pPr>
        <w:spacing w:before="11" w:line="220" w:lineRule="exact"/>
        <w:rPr>
          <w:sz w:val="22"/>
          <w:szCs w:val="22"/>
        </w:rPr>
      </w:pPr>
    </w:p>
    <w:p w14:paraId="5A9B432A" w14:textId="77777777" w:rsidR="00E4735E" w:rsidRDefault="00FB2BB6">
      <w:pPr>
        <w:ind w:right="120"/>
        <w:jc w:val="right"/>
        <w:rPr>
          <w:sz w:val="24"/>
          <w:szCs w:val="24"/>
        </w:rPr>
        <w:sectPr w:rsidR="00E4735E">
          <w:footerReference w:type="default" r:id="rId14"/>
          <w:pgSz w:w="11920" w:h="16840"/>
          <w:pgMar w:top="1560" w:right="1580" w:bottom="280" w:left="1680" w:header="0" w:footer="1012" w:gutter="0"/>
          <w:pgNumType w:start="9"/>
          <w:cols w:space="720"/>
        </w:sect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</w:p>
    <w:p w14:paraId="116C8F95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0CCCFB22" w14:textId="77777777" w:rsidR="00E4735E" w:rsidRDefault="00FB2BB6">
      <w:pPr>
        <w:ind w:left="3829" w:right="3362"/>
        <w:jc w:val="center"/>
        <w:rPr>
          <w:sz w:val="24"/>
          <w:szCs w:val="24"/>
        </w:rPr>
      </w:pPr>
      <w:r>
        <w:rPr>
          <w:b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TAR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</w:t>
      </w:r>
    </w:p>
    <w:p w14:paraId="2ECAFD14" w14:textId="77777777" w:rsidR="00E4735E" w:rsidRDefault="00E4735E">
      <w:pPr>
        <w:spacing w:line="200" w:lineRule="exact"/>
      </w:pPr>
    </w:p>
    <w:p w14:paraId="3C5BA4CF" w14:textId="77777777" w:rsidR="00E4735E" w:rsidRDefault="00E4735E">
      <w:pPr>
        <w:spacing w:line="200" w:lineRule="exact"/>
      </w:pPr>
    </w:p>
    <w:p w14:paraId="22CE6A0D" w14:textId="77777777" w:rsidR="00E4735E" w:rsidRDefault="00E4735E">
      <w:pPr>
        <w:spacing w:before="18" w:line="220" w:lineRule="exact"/>
        <w:rPr>
          <w:sz w:val="22"/>
          <w:szCs w:val="22"/>
        </w:rPr>
      </w:pPr>
    </w:p>
    <w:p w14:paraId="63C727D2" w14:textId="77777777" w:rsidR="00E4735E" w:rsidRDefault="00FB2BB6">
      <w:pPr>
        <w:ind w:right="122"/>
        <w:jc w:val="right"/>
        <w:rPr>
          <w:sz w:val="24"/>
          <w:szCs w:val="24"/>
        </w:rPr>
      </w:pP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14:paraId="6A4F9ED8" w14:textId="77777777" w:rsidR="00E4735E" w:rsidRDefault="00E4735E">
      <w:pPr>
        <w:spacing w:before="2" w:line="180" w:lineRule="exact"/>
        <w:rPr>
          <w:sz w:val="18"/>
          <w:szCs w:val="18"/>
        </w:rPr>
      </w:pPr>
    </w:p>
    <w:p w14:paraId="0B8DB278" w14:textId="77777777" w:rsidR="00E4735E" w:rsidRDefault="00FB2BB6">
      <w:pPr>
        <w:spacing w:line="480" w:lineRule="auto"/>
        <w:ind w:left="588" w:right="75"/>
        <w:jc w:val="both"/>
        <w:rPr>
          <w:sz w:val="24"/>
          <w:szCs w:val="24"/>
        </w:rPr>
      </w:pP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D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..................................................................................            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 xml:space="preserve">i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M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 xml:space="preserve">AR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ER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ET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J</w:t>
      </w:r>
      <w:r>
        <w:rPr>
          <w:spacing w:val="-3"/>
          <w:sz w:val="24"/>
          <w:szCs w:val="24"/>
        </w:rPr>
        <w:t>U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 xml:space="preserve">........................................................................           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 xml:space="preserve">ii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>M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 xml:space="preserve">AR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AN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.......................................................................          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 xml:space="preserve">iii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URAT PE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...........................................................................          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iv A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TRAK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             v A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TRA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T 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 xml:space="preserve">...............................................................          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 xml:space="preserve">vi </w:t>
      </w:r>
      <w:r>
        <w:rPr>
          <w:spacing w:val="3"/>
          <w:sz w:val="24"/>
          <w:szCs w:val="24"/>
        </w:rPr>
        <w:t>R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N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 xml:space="preserve">....        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vii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AR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...............................................................................          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ix D</w:t>
      </w:r>
      <w:r>
        <w:rPr>
          <w:spacing w:val="-1"/>
          <w:sz w:val="24"/>
          <w:szCs w:val="24"/>
        </w:rPr>
        <w:t>AF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3"/>
          <w:sz w:val="24"/>
          <w:szCs w:val="24"/>
        </w:rPr>
        <w:t>I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 xml:space="preserve">..............................................................          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x D</w:t>
      </w:r>
      <w:r>
        <w:rPr>
          <w:spacing w:val="-1"/>
          <w:sz w:val="24"/>
          <w:szCs w:val="24"/>
        </w:rPr>
        <w:t>AF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T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......................................................................................         </w:t>
      </w:r>
      <w:r>
        <w:rPr>
          <w:spacing w:val="5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ii D</w:t>
      </w:r>
      <w:r>
        <w:rPr>
          <w:spacing w:val="-1"/>
          <w:sz w:val="24"/>
          <w:szCs w:val="24"/>
        </w:rPr>
        <w:t>AF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AM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AR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.................................................................................        </w:t>
      </w:r>
      <w:r>
        <w:rPr>
          <w:spacing w:val="4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ii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AF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AM</w:t>
      </w:r>
      <w:r>
        <w:rPr>
          <w:spacing w:val="3"/>
          <w:sz w:val="24"/>
          <w:szCs w:val="24"/>
        </w:rPr>
        <w:t>P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RAN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..............................................................................        </w:t>
      </w:r>
      <w:r>
        <w:rPr>
          <w:spacing w:val="5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iv</w:t>
      </w:r>
    </w:p>
    <w:p w14:paraId="56044B95" w14:textId="77777777" w:rsidR="00E4735E" w:rsidRDefault="00FB2BB6">
      <w:pPr>
        <w:spacing w:before="10"/>
        <w:ind w:left="588" w:right="84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B I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U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..........................................................................       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1</w:t>
      </w:r>
    </w:p>
    <w:p w14:paraId="7DD4707C" w14:textId="77777777" w:rsidR="00E4735E" w:rsidRDefault="00E4735E">
      <w:pPr>
        <w:spacing w:before="7" w:line="120" w:lineRule="exact"/>
        <w:rPr>
          <w:sz w:val="13"/>
          <w:szCs w:val="13"/>
        </w:rPr>
      </w:pPr>
    </w:p>
    <w:p w14:paraId="59EC51B0" w14:textId="77777777" w:rsidR="00E4735E" w:rsidRDefault="00FB2BB6">
      <w:pPr>
        <w:ind w:left="588" w:right="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A.  </w:t>
      </w:r>
      <w:r>
        <w:rPr>
          <w:spacing w:val="1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....................................................................................       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1</w:t>
      </w:r>
    </w:p>
    <w:p w14:paraId="5A06A487" w14:textId="77777777" w:rsidR="00E4735E" w:rsidRDefault="00E4735E">
      <w:pPr>
        <w:spacing w:before="9" w:line="120" w:lineRule="exact"/>
        <w:rPr>
          <w:sz w:val="13"/>
          <w:szCs w:val="13"/>
        </w:rPr>
      </w:pPr>
    </w:p>
    <w:p w14:paraId="4BE2B5D8" w14:textId="77777777" w:rsidR="00E4735E" w:rsidRDefault="00FB2BB6">
      <w:pPr>
        <w:ind w:left="588" w:right="84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 xml:space="preserve">.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Rumus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...............................................................................       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4</w:t>
      </w:r>
    </w:p>
    <w:p w14:paraId="53670166" w14:textId="77777777" w:rsidR="00E4735E" w:rsidRDefault="00E4735E">
      <w:pPr>
        <w:spacing w:before="7" w:line="120" w:lineRule="exact"/>
        <w:rPr>
          <w:sz w:val="13"/>
          <w:szCs w:val="13"/>
        </w:rPr>
      </w:pPr>
    </w:p>
    <w:p w14:paraId="31AD8F68" w14:textId="77777777" w:rsidR="00E4735E" w:rsidRDefault="00FB2BB6">
      <w:pPr>
        <w:ind w:left="588" w:right="84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. 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Tuju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................................................................................       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5</w:t>
      </w:r>
    </w:p>
    <w:p w14:paraId="6A634B17" w14:textId="77777777" w:rsidR="00E4735E" w:rsidRDefault="00E4735E">
      <w:pPr>
        <w:spacing w:before="10" w:line="120" w:lineRule="exact"/>
        <w:rPr>
          <w:sz w:val="13"/>
          <w:szCs w:val="13"/>
        </w:rPr>
      </w:pPr>
    </w:p>
    <w:p w14:paraId="7E44A80A" w14:textId="77777777" w:rsidR="00E4735E" w:rsidRDefault="00FB2BB6">
      <w:pPr>
        <w:ind w:left="588" w:right="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nf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..............................................................................       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5</w:t>
      </w:r>
    </w:p>
    <w:p w14:paraId="2AEF7D0C" w14:textId="77777777" w:rsidR="00E4735E" w:rsidRDefault="00E4735E">
      <w:pPr>
        <w:spacing w:before="18" w:line="280" w:lineRule="exact"/>
        <w:rPr>
          <w:sz w:val="28"/>
          <w:szCs w:val="28"/>
        </w:rPr>
      </w:pPr>
    </w:p>
    <w:p w14:paraId="409D011D" w14:textId="77777777" w:rsidR="00E4735E" w:rsidRDefault="00FB2BB6">
      <w:pPr>
        <w:ind w:left="588" w:right="84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B II</w:t>
      </w:r>
      <w:r>
        <w:rPr>
          <w:spacing w:val="-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2"/>
          <w:sz w:val="24"/>
          <w:szCs w:val="24"/>
        </w:rPr>
        <w:t>U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................................................................       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7</w:t>
      </w:r>
    </w:p>
    <w:p w14:paraId="62408183" w14:textId="77777777" w:rsidR="00E4735E" w:rsidRDefault="00E4735E">
      <w:pPr>
        <w:spacing w:before="7" w:line="120" w:lineRule="exact"/>
        <w:rPr>
          <w:sz w:val="13"/>
          <w:szCs w:val="13"/>
        </w:rPr>
      </w:pPr>
    </w:p>
    <w:p w14:paraId="5FB55F78" w14:textId="77777777" w:rsidR="00E4735E" w:rsidRDefault="00FB2BB6">
      <w:pPr>
        <w:ind w:left="656" w:right="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A.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Dism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.........................................................................................       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7</w:t>
      </w:r>
    </w:p>
    <w:p w14:paraId="4C1C797A" w14:textId="77777777" w:rsidR="00E4735E" w:rsidRDefault="00E4735E">
      <w:pPr>
        <w:spacing w:before="9" w:line="120" w:lineRule="exact"/>
        <w:rPr>
          <w:sz w:val="13"/>
          <w:szCs w:val="13"/>
        </w:rPr>
      </w:pPr>
    </w:p>
    <w:p w14:paraId="7B6D12F6" w14:textId="77777777" w:rsidR="00E4735E" w:rsidRDefault="00FB2BB6">
      <w:pPr>
        <w:ind w:left="656" w:right="84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 xml:space="preserve">.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Gi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i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........................................................................................     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13</w:t>
      </w:r>
    </w:p>
    <w:p w14:paraId="227D58D0" w14:textId="77777777" w:rsidR="00E4735E" w:rsidRDefault="00E4735E">
      <w:pPr>
        <w:spacing w:before="7" w:line="120" w:lineRule="exact"/>
        <w:rPr>
          <w:sz w:val="13"/>
          <w:szCs w:val="13"/>
        </w:rPr>
      </w:pPr>
    </w:p>
    <w:p w14:paraId="3DC4D757" w14:textId="77777777" w:rsidR="00E4735E" w:rsidRDefault="00FB2BB6">
      <w:pPr>
        <w:ind w:left="656" w:right="84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.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Tin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Konsumsi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i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 xml:space="preserve">.     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24</w:t>
      </w:r>
    </w:p>
    <w:p w14:paraId="4385EBCA" w14:textId="77777777" w:rsidR="00E4735E" w:rsidRDefault="00E4735E">
      <w:pPr>
        <w:spacing w:before="9" w:line="120" w:lineRule="exact"/>
        <w:rPr>
          <w:sz w:val="13"/>
          <w:szCs w:val="13"/>
        </w:rPr>
      </w:pPr>
    </w:p>
    <w:p w14:paraId="03B36D4B" w14:textId="77777777" w:rsidR="00E4735E" w:rsidRDefault="00FB2BB6">
      <w:pPr>
        <w:ind w:left="656" w:right="84"/>
        <w:jc w:val="both"/>
        <w:rPr>
          <w:sz w:val="24"/>
          <w:szCs w:val="24"/>
        </w:rPr>
        <w:sectPr w:rsidR="00E4735E">
          <w:pgSz w:w="11920" w:h="16840"/>
          <w:pgMar w:top="1560" w:right="1580" w:bottom="280" w:left="1680" w:header="0" w:footer="1012" w:gutter="0"/>
          <w:cols w:space="720"/>
        </w:sectPr>
      </w:pPr>
      <w:r>
        <w:rPr>
          <w:sz w:val="24"/>
          <w:szCs w:val="24"/>
        </w:rPr>
        <w:t xml:space="preserve">D. 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-14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.......................................................................................     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28</w:t>
      </w:r>
    </w:p>
    <w:p w14:paraId="15747F9C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31504157" w14:textId="77777777" w:rsidR="00E4735E" w:rsidRDefault="00FB2BB6">
      <w:pPr>
        <w:ind w:left="588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B I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EP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..............................................................     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35</w:t>
      </w:r>
    </w:p>
    <w:p w14:paraId="6EE76CE3" w14:textId="77777777" w:rsidR="00E4735E" w:rsidRDefault="00E4735E">
      <w:pPr>
        <w:spacing w:before="7" w:line="120" w:lineRule="exact"/>
        <w:rPr>
          <w:sz w:val="13"/>
          <w:szCs w:val="13"/>
        </w:rPr>
      </w:pPr>
    </w:p>
    <w:p w14:paraId="3F4928D7" w14:textId="77777777" w:rsidR="00E4735E" w:rsidRDefault="00FB2BB6">
      <w:pPr>
        <w:ind w:left="588"/>
        <w:rPr>
          <w:sz w:val="24"/>
          <w:szCs w:val="24"/>
        </w:rPr>
      </w:pPr>
      <w:r>
        <w:rPr>
          <w:sz w:val="24"/>
          <w:szCs w:val="24"/>
        </w:rPr>
        <w:t xml:space="preserve">A.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................................................................................     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35</w:t>
      </w:r>
    </w:p>
    <w:p w14:paraId="74B09AFE" w14:textId="77777777" w:rsidR="00E4735E" w:rsidRDefault="00E4735E">
      <w:pPr>
        <w:spacing w:before="9" w:line="120" w:lineRule="exact"/>
        <w:rPr>
          <w:sz w:val="13"/>
          <w:szCs w:val="13"/>
        </w:rPr>
      </w:pPr>
    </w:p>
    <w:p w14:paraId="3636E8C7" w14:textId="77777777" w:rsidR="00E4735E" w:rsidRDefault="00FB2BB6">
      <w:pPr>
        <w:ind w:left="588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 xml:space="preserve">.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..............................................................................     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37</w:t>
      </w:r>
    </w:p>
    <w:p w14:paraId="738CE059" w14:textId="77777777" w:rsidR="00E4735E" w:rsidRDefault="00E4735E">
      <w:pPr>
        <w:spacing w:before="7" w:line="120" w:lineRule="exact"/>
        <w:rPr>
          <w:sz w:val="13"/>
          <w:szCs w:val="13"/>
        </w:rPr>
      </w:pPr>
    </w:p>
    <w:p w14:paraId="7E87B029" w14:textId="77777777" w:rsidR="00E4735E" w:rsidRDefault="00FB2BB6">
      <w:pPr>
        <w:ind w:left="588"/>
        <w:rPr>
          <w:sz w:val="24"/>
          <w:szCs w:val="24"/>
        </w:rPr>
      </w:pP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. 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finisi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sional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...........................................................................     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38</w:t>
      </w:r>
    </w:p>
    <w:p w14:paraId="367E2296" w14:textId="77777777" w:rsidR="00E4735E" w:rsidRDefault="00E4735E">
      <w:pPr>
        <w:spacing w:before="9" w:line="120" w:lineRule="exact"/>
        <w:rPr>
          <w:sz w:val="13"/>
          <w:szCs w:val="13"/>
        </w:rPr>
      </w:pPr>
    </w:p>
    <w:p w14:paraId="20019A8D" w14:textId="77777777" w:rsidR="00E4735E" w:rsidRDefault="00FB2BB6">
      <w:pPr>
        <w:ind w:left="588"/>
        <w:rPr>
          <w:sz w:val="24"/>
          <w:szCs w:val="24"/>
        </w:rPr>
      </w:pPr>
      <w:r>
        <w:rPr>
          <w:sz w:val="24"/>
          <w:szCs w:val="24"/>
        </w:rPr>
        <w:t xml:space="preserve">D.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Hipotesis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 xml:space="preserve">.............................................................     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39</w:t>
      </w:r>
    </w:p>
    <w:p w14:paraId="7892E6B1" w14:textId="77777777" w:rsidR="00E4735E" w:rsidRDefault="00E4735E">
      <w:pPr>
        <w:spacing w:before="18" w:line="280" w:lineRule="exact"/>
        <w:rPr>
          <w:sz w:val="28"/>
          <w:szCs w:val="28"/>
        </w:rPr>
      </w:pPr>
    </w:p>
    <w:p w14:paraId="36A8FB7A" w14:textId="77777777" w:rsidR="00E4735E" w:rsidRDefault="00FB2BB6">
      <w:pPr>
        <w:ind w:left="588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B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V ME</w:t>
      </w:r>
      <w:r>
        <w:rPr>
          <w:spacing w:val="-1"/>
          <w:sz w:val="24"/>
          <w:szCs w:val="24"/>
        </w:rPr>
        <w:t>T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DE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>N</w:t>
      </w:r>
      <w:r>
        <w:rPr>
          <w:spacing w:val="2"/>
          <w:sz w:val="24"/>
          <w:szCs w:val="24"/>
        </w:rPr>
        <w:t>E</w:t>
      </w:r>
      <w:r>
        <w:rPr>
          <w:spacing w:val="-3"/>
          <w:sz w:val="24"/>
          <w:szCs w:val="24"/>
        </w:rPr>
        <w:t>LI</w:t>
      </w:r>
      <w:r>
        <w:rPr>
          <w:spacing w:val="4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AN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............................................................     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40</w:t>
      </w:r>
    </w:p>
    <w:p w14:paraId="0BC455CF" w14:textId="77777777" w:rsidR="00E4735E" w:rsidRDefault="00E4735E">
      <w:pPr>
        <w:spacing w:before="7" w:line="120" w:lineRule="exact"/>
        <w:rPr>
          <w:sz w:val="13"/>
          <w:szCs w:val="13"/>
        </w:rPr>
      </w:pPr>
    </w:p>
    <w:p w14:paraId="061C9B8D" w14:textId="77777777" w:rsidR="00E4735E" w:rsidRDefault="00FB2BB6">
      <w:pPr>
        <w:ind w:left="588"/>
        <w:rPr>
          <w:sz w:val="24"/>
          <w:szCs w:val="24"/>
        </w:rPr>
      </w:pPr>
      <w:r>
        <w:rPr>
          <w:sz w:val="24"/>
          <w:szCs w:val="24"/>
        </w:rPr>
        <w:t xml:space="preserve">A.  </w:t>
      </w:r>
      <w:r>
        <w:rPr>
          <w:spacing w:val="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nis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....................................................................................     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40</w:t>
      </w:r>
    </w:p>
    <w:p w14:paraId="1288304A" w14:textId="77777777" w:rsidR="00E4735E" w:rsidRDefault="00E4735E">
      <w:pPr>
        <w:spacing w:before="10" w:line="120" w:lineRule="exact"/>
        <w:rPr>
          <w:sz w:val="13"/>
          <w:szCs w:val="13"/>
        </w:rPr>
      </w:pPr>
    </w:p>
    <w:p w14:paraId="0DB145FA" w14:textId="77777777" w:rsidR="00E4735E" w:rsidRDefault="00FB2BB6">
      <w:pPr>
        <w:ind w:left="588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 xml:space="preserve">. 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mpat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ktu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ian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.............................................................     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40</w:t>
      </w:r>
    </w:p>
    <w:p w14:paraId="64D6390C" w14:textId="77777777" w:rsidR="00E4735E" w:rsidRDefault="00E4735E">
      <w:pPr>
        <w:spacing w:before="7" w:line="120" w:lineRule="exact"/>
        <w:rPr>
          <w:sz w:val="13"/>
          <w:szCs w:val="13"/>
        </w:rPr>
      </w:pPr>
    </w:p>
    <w:p w14:paraId="0957682A" w14:textId="77777777" w:rsidR="00E4735E" w:rsidRDefault="00FB2BB6">
      <w:pPr>
        <w:ind w:left="588"/>
        <w:rPr>
          <w:sz w:val="24"/>
          <w:szCs w:val="24"/>
        </w:rPr>
      </w:pP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.  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opulasi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...........................................................................     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41</w:t>
      </w:r>
    </w:p>
    <w:p w14:paraId="7943CED3" w14:textId="77777777" w:rsidR="00E4735E" w:rsidRDefault="00E4735E">
      <w:pPr>
        <w:spacing w:before="9" w:line="120" w:lineRule="exact"/>
        <w:rPr>
          <w:sz w:val="13"/>
          <w:szCs w:val="13"/>
        </w:rPr>
      </w:pPr>
    </w:p>
    <w:p w14:paraId="39625E01" w14:textId="77777777" w:rsidR="00E4735E" w:rsidRDefault="00FB2BB6">
      <w:pPr>
        <w:ind w:left="588"/>
        <w:rPr>
          <w:sz w:val="24"/>
          <w:szCs w:val="24"/>
        </w:rPr>
      </w:pPr>
      <w:r>
        <w:rPr>
          <w:sz w:val="24"/>
          <w:szCs w:val="24"/>
        </w:rPr>
        <w:t xml:space="preserve">D.  </w:t>
      </w:r>
      <w:r>
        <w:rPr>
          <w:spacing w:val="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nis dan Ca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um</w:t>
      </w:r>
      <w:r>
        <w:rPr>
          <w:spacing w:val="3"/>
          <w:sz w:val="24"/>
          <w:szCs w:val="24"/>
        </w:rPr>
        <w:t>p</w:t>
      </w:r>
      <w:r>
        <w:rPr>
          <w:sz w:val="24"/>
          <w:szCs w:val="24"/>
        </w:rPr>
        <w:t xml:space="preserve">ulan </w:t>
      </w:r>
      <w:r>
        <w:rPr>
          <w:spacing w:val="-1"/>
          <w:sz w:val="24"/>
          <w:szCs w:val="24"/>
        </w:rPr>
        <w:t>Da</w:t>
      </w:r>
      <w:r>
        <w:rPr>
          <w:sz w:val="24"/>
          <w:szCs w:val="24"/>
        </w:rPr>
        <w:t>ta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......................................................     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43</w:t>
      </w:r>
    </w:p>
    <w:p w14:paraId="0DBD0ED4" w14:textId="77777777" w:rsidR="00E4735E" w:rsidRDefault="00E4735E">
      <w:pPr>
        <w:spacing w:before="7" w:line="120" w:lineRule="exact"/>
        <w:rPr>
          <w:sz w:val="13"/>
          <w:szCs w:val="13"/>
        </w:rPr>
      </w:pPr>
    </w:p>
    <w:p w14:paraId="28EE92EA" w14:textId="77777777" w:rsidR="00E4735E" w:rsidRDefault="00FB2BB6">
      <w:pPr>
        <w:ind w:left="588"/>
        <w:rPr>
          <w:sz w:val="24"/>
          <w:szCs w:val="24"/>
        </w:rPr>
      </w:pPr>
      <w:r>
        <w:rPr>
          <w:sz w:val="24"/>
          <w:szCs w:val="24"/>
        </w:rPr>
        <w:t xml:space="preserve">E.  </w:t>
      </w:r>
      <w:r>
        <w:rPr>
          <w:spacing w:val="4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ola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............................................................     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47</w:t>
      </w:r>
    </w:p>
    <w:p w14:paraId="6386E1D0" w14:textId="77777777" w:rsidR="00E4735E" w:rsidRDefault="00E4735E">
      <w:pPr>
        <w:spacing w:before="9" w:line="120" w:lineRule="exact"/>
        <w:rPr>
          <w:sz w:val="13"/>
          <w:szCs w:val="13"/>
        </w:rPr>
      </w:pPr>
    </w:p>
    <w:p w14:paraId="4891DB5A" w14:textId="77777777" w:rsidR="00E4735E" w:rsidRDefault="00FB2BB6">
      <w:pPr>
        <w:ind w:left="588"/>
        <w:rPr>
          <w:sz w:val="24"/>
          <w:szCs w:val="24"/>
        </w:rPr>
      </w:pP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.  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.........................................................................     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50</w:t>
      </w:r>
    </w:p>
    <w:p w14:paraId="1E98F007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6C3CF855" w14:textId="77777777" w:rsidR="00E4735E" w:rsidRDefault="00FB2BB6">
      <w:pPr>
        <w:ind w:left="588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V 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IL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N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PEM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H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AN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     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51</w:t>
      </w:r>
    </w:p>
    <w:p w14:paraId="7A0FD321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4C239BBD" w14:textId="77777777" w:rsidR="00E4735E" w:rsidRDefault="00FB2BB6">
      <w:pPr>
        <w:ind w:left="588"/>
        <w:rPr>
          <w:sz w:val="24"/>
          <w:szCs w:val="24"/>
        </w:rPr>
      </w:pPr>
      <w:r>
        <w:rPr>
          <w:sz w:val="24"/>
          <w:szCs w:val="24"/>
        </w:rPr>
        <w:t xml:space="preserve">A.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...................................................................................     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51</w:t>
      </w:r>
    </w:p>
    <w:p w14:paraId="0D1A7A27" w14:textId="77777777" w:rsidR="00E4735E" w:rsidRDefault="00E4735E">
      <w:pPr>
        <w:spacing w:before="7" w:line="120" w:lineRule="exact"/>
        <w:rPr>
          <w:sz w:val="13"/>
          <w:szCs w:val="13"/>
        </w:rPr>
      </w:pPr>
    </w:p>
    <w:p w14:paraId="4BCCF180" w14:textId="77777777" w:rsidR="00E4735E" w:rsidRDefault="00FB2BB6">
      <w:pPr>
        <w:ind w:left="588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 xml:space="preserve">.  </w:t>
      </w:r>
      <w:r>
        <w:rPr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.........................................................................................     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63</w:t>
      </w:r>
    </w:p>
    <w:p w14:paraId="10599258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57500173" w14:textId="77777777" w:rsidR="00E4735E" w:rsidRDefault="00FB2BB6">
      <w:pPr>
        <w:ind w:left="588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P</w:t>
      </w:r>
      <w:r>
        <w:rPr>
          <w:spacing w:val="2"/>
          <w:sz w:val="24"/>
          <w:szCs w:val="24"/>
        </w:rPr>
        <w:t>U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ARAN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.........................................................     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70</w:t>
      </w:r>
    </w:p>
    <w:p w14:paraId="33547D8F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4B619630" w14:textId="77777777" w:rsidR="00E4735E" w:rsidRDefault="00FB2BB6">
      <w:pPr>
        <w:ind w:left="588"/>
        <w:rPr>
          <w:sz w:val="24"/>
          <w:szCs w:val="24"/>
        </w:rPr>
      </w:pPr>
      <w:r>
        <w:rPr>
          <w:sz w:val="24"/>
          <w:szCs w:val="24"/>
        </w:rPr>
        <w:t xml:space="preserve">A.  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pulan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 xml:space="preserve">.............................................................     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70</w:t>
      </w:r>
    </w:p>
    <w:p w14:paraId="79CB94F6" w14:textId="77777777" w:rsidR="00E4735E" w:rsidRDefault="00E4735E">
      <w:pPr>
        <w:spacing w:before="9" w:line="120" w:lineRule="exact"/>
        <w:rPr>
          <w:sz w:val="13"/>
          <w:szCs w:val="13"/>
        </w:rPr>
      </w:pPr>
    </w:p>
    <w:p w14:paraId="121EA64B" w14:textId="77777777" w:rsidR="00E4735E" w:rsidRDefault="00FB2BB6">
      <w:pPr>
        <w:ind w:left="588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 xml:space="preserve">.  </w:t>
      </w:r>
      <w:r>
        <w:rPr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  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>...............................................................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 xml:space="preserve">...     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71</w:t>
      </w:r>
    </w:p>
    <w:p w14:paraId="3CDE47B7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3672015C" w14:textId="77777777" w:rsidR="00E4735E" w:rsidRDefault="00FB2BB6">
      <w:pPr>
        <w:ind w:left="588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AF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USTA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................................................................................     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72</w:t>
      </w:r>
    </w:p>
    <w:p w14:paraId="4EAB0402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11C5958C" w14:textId="77777777" w:rsidR="00E4735E" w:rsidRDefault="00FB2BB6">
      <w:pPr>
        <w:ind w:left="588"/>
        <w:rPr>
          <w:sz w:val="24"/>
          <w:szCs w:val="24"/>
        </w:rPr>
        <w:sectPr w:rsidR="00E4735E">
          <w:pgSz w:w="11920" w:h="16840"/>
          <w:pgMar w:top="1560" w:right="1580" w:bottom="280" w:left="1680" w:header="0" w:footer="1012" w:gutter="0"/>
          <w:cols w:space="720"/>
        </w:sectPr>
      </w:pP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AM</w:t>
      </w:r>
      <w:r>
        <w:rPr>
          <w:spacing w:val="3"/>
          <w:sz w:val="24"/>
          <w:szCs w:val="24"/>
        </w:rPr>
        <w:t>P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RAN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 xml:space="preserve">...............................................................     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76</w:t>
      </w:r>
    </w:p>
    <w:p w14:paraId="6406E703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77D93F0B" w14:textId="77777777" w:rsidR="00E4735E" w:rsidRDefault="00FB2BB6">
      <w:pPr>
        <w:ind w:left="3582" w:right="3115"/>
        <w:jc w:val="center"/>
        <w:rPr>
          <w:sz w:val="24"/>
          <w:szCs w:val="24"/>
        </w:rPr>
      </w:pPr>
      <w:r>
        <w:rPr>
          <w:b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TAR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TAB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L</w:t>
      </w:r>
    </w:p>
    <w:p w14:paraId="64548AD8" w14:textId="77777777" w:rsidR="00E4735E" w:rsidRDefault="00E4735E">
      <w:pPr>
        <w:spacing w:line="200" w:lineRule="exact"/>
      </w:pPr>
    </w:p>
    <w:p w14:paraId="1A5F786E" w14:textId="77777777" w:rsidR="00E4735E" w:rsidRDefault="00E4735E">
      <w:pPr>
        <w:spacing w:line="200" w:lineRule="exact"/>
      </w:pPr>
    </w:p>
    <w:p w14:paraId="5B9BE661" w14:textId="77777777" w:rsidR="00E4735E" w:rsidRDefault="00E4735E">
      <w:pPr>
        <w:spacing w:before="18" w:line="220" w:lineRule="exact"/>
        <w:rPr>
          <w:sz w:val="22"/>
          <w:szCs w:val="22"/>
        </w:rPr>
      </w:pPr>
    </w:p>
    <w:p w14:paraId="06E20FF4" w14:textId="77777777" w:rsidR="00E4735E" w:rsidRDefault="00FB2BB6">
      <w:pPr>
        <w:ind w:left="550" w:right="8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Nomor                                                                                                        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14:paraId="298AA8A8" w14:textId="77777777" w:rsidR="00E4735E" w:rsidRDefault="00E4735E">
      <w:pPr>
        <w:spacing w:before="2" w:line="180" w:lineRule="exact"/>
        <w:rPr>
          <w:sz w:val="18"/>
          <w:szCs w:val="18"/>
        </w:rPr>
      </w:pPr>
    </w:p>
    <w:p w14:paraId="47750488" w14:textId="77777777" w:rsidR="00E4735E" w:rsidRDefault="00FB2BB6">
      <w:pPr>
        <w:ind w:left="550" w:right="8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1.       </w:t>
      </w:r>
      <w:r>
        <w:rPr>
          <w:spacing w:val="4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tas 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lob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.............................................................       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20</w:t>
      </w:r>
    </w:p>
    <w:p w14:paraId="6F3BA487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5E23C80D" w14:textId="77777777" w:rsidR="00E4735E" w:rsidRDefault="00FB2BB6">
      <w:pPr>
        <w:ind w:left="550" w:right="8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2.     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ukup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Gi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Usia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1"/>
          <w:sz w:val="24"/>
          <w:szCs w:val="24"/>
        </w:rPr>
        <w:t>3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18 tahun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 xml:space="preserve">..       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25</w:t>
      </w:r>
    </w:p>
    <w:p w14:paraId="1DBE820D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308FF2B5" w14:textId="77777777" w:rsidR="00E4735E" w:rsidRDefault="00FB2BB6">
      <w:pPr>
        <w:ind w:left="550" w:right="8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3.     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finisi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sional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.....................................................................       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38</w:t>
      </w:r>
    </w:p>
    <w:p w14:paraId="1D5ED642" w14:textId="77777777" w:rsidR="00E4735E" w:rsidRDefault="00E4735E">
      <w:pPr>
        <w:spacing w:before="17" w:line="260" w:lineRule="exact"/>
        <w:rPr>
          <w:sz w:val="26"/>
          <w:szCs w:val="26"/>
        </w:rPr>
      </w:pPr>
    </w:p>
    <w:p w14:paraId="5A4E66E9" w14:textId="77777777" w:rsidR="00E4735E" w:rsidRDefault="00FB2BB6">
      <w:pPr>
        <w:ind w:left="550" w:right="8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4.       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um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iswa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nurut </w:t>
      </w:r>
      <w:r>
        <w:rPr>
          <w:spacing w:val="-1"/>
          <w:sz w:val="24"/>
          <w:szCs w:val="24"/>
        </w:rPr>
        <w:t>Ke</w:t>
      </w:r>
      <w:r>
        <w:rPr>
          <w:sz w:val="24"/>
          <w:szCs w:val="24"/>
        </w:rPr>
        <w:t>las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.........................................       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51</w:t>
      </w:r>
    </w:p>
    <w:p w14:paraId="0CCED6AF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760EA979" w14:textId="77777777" w:rsidR="00E4735E" w:rsidRDefault="00FB2BB6">
      <w:pPr>
        <w:ind w:left="550" w:right="8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5.       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rut </w:t>
      </w:r>
      <w:r>
        <w:rPr>
          <w:spacing w:val="-1"/>
          <w:sz w:val="24"/>
          <w:szCs w:val="24"/>
        </w:rPr>
        <w:t>Ke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pok Umur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 xml:space="preserve">.       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53</w:t>
      </w:r>
    </w:p>
    <w:p w14:paraId="2B88861D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2F8DC374" w14:textId="77777777" w:rsidR="00E4735E" w:rsidRDefault="00FB2BB6">
      <w:pPr>
        <w:ind w:left="550" w:right="8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6.       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rut 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mur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he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...............................</w:t>
      </w:r>
      <w:r>
        <w:rPr>
          <w:spacing w:val="1"/>
          <w:sz w:val="24"/>
          <w:szCs w:val="24"/>
        </w:rPr>
        <w:t>.</w:t>
      </w:r>
      <w:r>
        <w:rPr>
          <w:sz w:val="24"/>
          <w:szCs w:val="24"/>
        </w:rPr>
        <w:t xml:space="preserve">..       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53</w:t>
      </w:r>
    </w:p>
    <w:p w14:paraId="6C900677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6C54EE73" w14:textId="77777777" w:rsidR="00E4735E" w:rsidRDefault="00FB2BB6">
      <w:pPr>
        <w:ind w:left="550" w:right="8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7.       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tatus An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nurut Tin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Konsumsi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e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       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61</w:t>
      </w:r>
    </w:p>
    <w:p w14:paraId="114CAF49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45ED4096" w14:textId="77777777" w:rsidR="00E4735E" w:rsidRDefault="00FB2BB6">
      <w:pPr>
        <w:ind w:left="550" w:right="8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8.       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tatus An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nurut Tin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Konsumsi 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in C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       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62</w:t>
      </w:r>
    </w:p>
    <w:p w14:paraId="39D395C1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0524F019" w14:textId="77777777" w:rsidR="00E4735E" w:rsidRDefault="00FB2BB6">
      <w:pPr>
        <w:ind w:left="550" w:right="82"/>
        <w:jc w:val="center"/>
        <w:rPr>
          <w:sz w:val="24"/>
          <w:szCs w:val="24"/>
        </w:rPr>
        <w:sectPr w:rsidR="00E4735E">
          <w:footerReference w:type="default" r:id="rId15"/>
          <w:pgSz w:w="11920" w:h="16840"/>
          <w:pgMar w:top="1560" w:right="1580" w:bottom="280" w:left="1680" w:header="0" w:footer="1012" w:gutter="0"/>
          <w:cols w:space="720"/>
        </w:sectPr>
      </w:pPr>
      <w:r>
        <w:rPr>
          <w:sz w:val="24"/>
          <w:szCs w:val="24"/>
        </w:rPr>
        <w:t xml:space="preserve">9.      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Dism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nurut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tatus An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       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63</w:t>
      </w:r>
    </w:p>
    <w:p w14:paraId="751BA088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3FEA7D1D" w14:textId="77777777" w:rsidR="00E4735E" w:rsidRDefault="00FB2BB6">
      <w:pPr>
        <w:ind w:left="3443" w:right="2977"/>
        <w:jc w:val="center"/>
        <w:rPr>
          <w:sz w:val="24"/>
          <w:szCs w:val="24"/>
        </w:rPr>
      </w:pPr>
      <w:r>
        <w:rPr>
          <w:b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TAR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GA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BAR</w:t>
      </w:r>
    </w:p>
    <w:p w14:paraId="21CE972E" w14:textId="77777777" w:rsidR="00E4735E" w:rsidRDefault="00E4735E">
      <w:pPr>
        <w:spacing w:line="200" w:lineRule="exact"/>
      </w:pPr>
    </w:p>
    <w:p w14:paraId="0D8A8ACB" w14:textId="77777777" w:rsidR="00E4735E" w:rsidRDefault="00E4735E">
      <w:pPr>
        <w:spacing w:line="200" w:lineRule="exact"/>
      </w:pPr>
    </w:p>
    <w:p w14:paraId="16FB4160" w14:textId="77777777" w:rsidR="00E4735E" w:rsidRDefault="00E4735E">
      <w:pPr>
        <w:spacing w:before="18" w:line="220" w:lineRule="exact"/>
        <w:rPr>
          <w:sz w:val="22"/>
          <w:szCs w:val="22"/>
        </w:rPr>
      </w:pPr>
    </w:p>
    <w:p w14:paraId="4007B91F" w14:textId="77777777" w:rsidR="00E4735E" w:rsidRDefault="00FB2BB6">
      <w:pPr>
        <w:ind w:left="550" w:right="8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Nomor                                                                                                        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14:paraId="0355AB6A" w14:textId="77777777" w:rsidR="00E4735E" w:rsidRDefault="00E4735E">
      <w:pPr>
        <w:spacing w:before="2" w:line="180" w:lineRule="exact"/>
        <w:rPr>
          <w:sz w:val="18"/>
          <w:szCs w:val="18"/>
        </w:rPr>
      </w:pPr>
    </w:p>
    <w:p w14:paraId="089DAA1F" w14:textId="77777777" w:rsidR="00E4735E" w:rsidRDefault="00FB2BB6">
      <w:pPr>
        <w:ind w:left="550" w:right="82"/>
        <w:jc w:val="center"/>
        <w:rPr>
          <w:sz w:val="24"/>
          <w:szCs w:val="24"/>
        </w:rPr>
      </w:pPr>
      <w:r>
        <w:rPr>
          <w:sz w:val="24"/>
          <w:szCs w:val="24"/>
        </w:rPr>
        <w:t>1.        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.........................................................................       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35</w:t>
      </w:r>
    </w:p>
    <w:p w14:paraId="23942BF9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0667B897" w14:textId="77777777" w:rsidR="00E4735E" w:rsidRDefault="00FB2BB6">
      <w:pPr>
        <w:ind w:left="550" w:right="8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2.        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rut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us Menstru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       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54</w:t>
      </w:r>
    </w:p>
    <w:p w14:paraId="5421371F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194C77EE" w14:textId="77777777" w:rsidR="00E4735E" w:rsidRDefault="00FB2BB6">
      <w:pPr>
        <w:ind w:left="550" w:right="8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3.        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rut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       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55</w:t>
      </w:r>
    </w:p>
    <w:p w14:paraId="25A1ACDF" w14:textId="77777777" w:rsidR="00E4735E" w:rsidRDefault="00E4735E">
      <w:pPr>
        <w:spacing w:before="17" w:line="260" w:lineRule="exact"/>
        <w:rPr>
          <w:sz w:val="26"/>
          <w:szCs w:val="26"/>
        </w:rPr>
      </w:pPr>
    </w:p>
    <w:p w14:paraId="46719E75" w14:textId="77777777" w:rsidR="00E4735E" w:rsidRDefault="00FB2BB6">
      <w:pPr>
        <w:ind w:left="550" w:right="8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4.        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rut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nstr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       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55</w:t>
      </w:r>
    </w:p>
    <w:p w14:paraId="0FD8D83B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0CEC0E3A" w14:textId="77777777" w:rsidR="00E4735E" w:rsidRDefault="00FB2BB6">
      <w:pPr>
        <w:ind w:left="550" w:right="8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5.        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rut Tin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Konsumsi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-32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       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56</w:t>
      </w:r>
    </w:p>
    <w:p w14:paraId="56EA82C9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7DA8504D" w14:textId="77777777" w:rsidR="00E4735E" w:rsidRDefault="00FB2BB6">
      <w:pPr>
        <w:ind w:left="550" w:right="8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6.        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rut Tin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Konsumsi Vi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C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       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57</w:t>
      </w:r>
    </w:p>
    <w:p w14:paraId="3D1DA0C5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34AD76B7" w14:textId="77777777" w:rsidR="00E4735E" w:rsidRDefault="00FB2BB6">
      <w:pPr>
        <w:ind w:left="550" w:right="8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7.        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rut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tatus An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.....................................       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58</w:t>
      </w:r>
    </w:p>
    <w:p w14:paraId="7DB01974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67CD6236" w14:textId="77777777" w:rsidR="00E4735E" w:rsidRDefault="00FB2BB6">
      <w:pPr>
        <w:ind w:left="550" w:right="8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8.        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rut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Dism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       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58</w:t>
      </w:r>
    </w:p>
    <w:p w14:paraId="4D3DA12F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505D73AC" w14:textId="77777777" w:rsidR="00E4735E" w:rsidRDefault="00FB2BB6">
      <w:pPr>
        <w:ind w:left="550" w:right="8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9.        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rut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jat 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ri 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       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59</w:t>
      </w:r>
    </w:p>
    <w:p w14:paraId="2C2B6108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173637B1" w14:textId="77777777" w:rsidR="00E4735E" w:rsidRDefault="00FB2BB6">
      <w:pPr>
        <w:ind w:left="550" w:right="8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10.      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rut 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Dism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-35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       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60</w:t>
      </w:r>
    </w:p>
    <w:p w14:paraId="1603353B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141DC731" w14:textId="77777777" w:rsidR="00E4735E" w:rsidRDefault="00FB2BB6">
      <w:pPr>
        <w:ind w:left="550" w:right="82"/>
        <w:jc w:val="center"/>
        <w:rPr>
          <w:sz w:val="24"/>
          <w:szCs w:val="24"/>
        </w:rPr>
        <w:sectPr w:rsidR="00E4735E">
          <w:footerReference w:type="default" r:id="rId16"/>
          <w:pgSz w:w="11920" w:h="16840"/>
          <w:pgMar w:top="1560" w:right="1580" w:bottom="280" w:left="1680" w:header="0" w:footer="1012" w:gutter="0"/>
          <w:pgNumType w:start="13"/>
          <w:cols w:space="720"/>
        </w:sectPr>
      </w:pPr>
      <w:r>
        <w:rPr>
          <w:sz w:val="24"/>
          <w:szCs w:val="24"/>
        </w:rPr>
        <w:t xml:space="preserve">11.      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rut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Dism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norea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2"/>
          <w:sz w:val="24"/>
          <w:szCs w:val="24"/>
        </w:rPr>
        <w:t>a</w:t>
      </w:r>
      <w:r>
        <w:rPr>
          <w:sz w:val="24"/>
          <w:szCs w:val="24"/>
        </w:rPr>
        <w:t xml:space="preserve">............       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60</w:t>
      </w:r>
    </w:p>
    <w:p w14:paraId="556F6377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2D479CB4" w14:textId="77777777" w:rsidR="00E4735E" w:rsidRDefault="00FB2BB6">
      <w:pPr>
        <w:ind w:left="3330" w:right="2863"/>
        <w:jc w:val="center"/>
        <w:rPr>
          <w:sz w:val="24"/>
          <w:szCs w:val="24"/>
        </w:rPr>
      </w:pPr>
      <w:r>
        <w:rPr>
          <w:b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TAR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LA</w:t>
      </w:r>
      <w:r>
        <w:rPr>
          <w:b/>
          <w:spacing w:val="1"/>
          <w:sz w:val="24"/>
          <w:szCs w:val="24"/>
        </w:rPr>
        <w:t>M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IR</w:t>
      </w:r>
      <w:r>
        <w:rPr>
          <w:b/>
          <w:spacing w:val="1"/>
          <w:sz w:val="24"/>
          <w:szCs w:val="24"/>
        </w:rPr>
        <w:t>A</w:t>
      </w:r>
      <w:r>
        <w:rPr>
          <w:b/>
          <w:sz w:val="24"/>
          <w:szCs w:val="24"/>
        </w:rPr>
        <w:t>N</w:t>
      </w:r>
    </w:p>
    <w:p w14:paraId="2F538261" w14:textId="77777777" w:rsidR="00E4735E" w:rsidRDefault="00E4735E">
      <w:pPr>
        <w:spacing w:line="200" w:lineRule="exact"/>
      </w:pPr>
    </w:p>
    <w:p w14:paraId="31BD86AD" w14:textId="77777777" w:rsidR="00E4735E" w:rsidRDefault="00E4735E">
      <w:pPr>
        <w:spacing w:line="200" w:lineRule="exact"/>
      </w:pPr>
    </w:p>
    <w:p w14:paraId="4EE4609B" w14:textId="77777777" w:rsidR="00E4735E" w:rsidRDefault="00E4735E">
      <w:pPr>
        <w:spacing w:before="18" w:line="220" w:lineRule="exact"/>
        <w:rPr>
          <w:sz w:val="22"/>
          <w:szCs w:val="22"/>
        </w:rPr>
      </w:pPr>
    </w:p>
    <w:p w14:paraId="2A5AF845" w14:textId="77777777" w:rsidR="00E4735E" w:rsidRDefault="00FB2BB6">
      <w:pPr>
        <w:ind w:left="550" w:right="8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Nomor                                                                                                        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14:paraId="7EF3405C" w14:textId="77777777" w:rsidR="00E4735E" w:rsidRDefault="00E4735E">
      <w:pPr>
        <w:spacing w:before="2" w:line="180" w:lineRule="exact"/>
        <w:rPr>
          <w:sz w:val="18"/>
          <w:szCs w:val="18"/>
        </w:rPr>
      </w:pPr>
    </w:p>
    <w:p w14:paraId="54F90CB2" w14:textId="77777777" w:rsidR="00E4735E" w:rsidRDefault="00FB2BB6">
      <w:pPr>
        <w:ind w:left="550" w:right="8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1.        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......................................................................       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77</w:t>
      </w:r>
    </w:p>
    <w:p w14:paraId="7168EB7E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611F3104" w14:textId="77777777" w:rsidR="00E4735E" w:rsidRDefault="00FB2BB6">
      <w:pPr>
        <w:ind w:left="550" w:right="8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2.       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(P</w:t>
      </w:r>
      <w:r>
        <w:rPr>
          <w:spacing w:val="1"/>
          <w:sz w:val="24"/>
          <w:szCs w:val="24"/>
        </w:rPr>
        <w:t>SP</w:t>
      </w:r>
      <w:r>
        <w:rPr>
          <w:sz w:val="24"/>
          <w:szCs w:val="24"/>
        </w:rPr>
        <w:t>)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..........................................       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81</w:t>
      </w:r>
    </w:p>
    <w:p w14:paraId="04A84431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464CC831" w14:textId="77777777" w:rsidR="00E4735E" w:rsidRDefault="00FB2BB6">
      <w:pPr>
        <w:ind w:left="550" w:right="82"/>
        <w:jc w:val="center"/>
        <w:rPr>
          <w:sz w:val="24"/>
          <w:szCs w:val="24"/>
        </w:rPr>
      </w:pPr>
      <w:r>
        <w:rPr>
          <w:sz w:val="24"/>
          <w:szCs w:val="24"/>
        </w:rPr>
        <w:t>3.         Ku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sioner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umpu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......................................................       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83</w:t>
      </w:r>
    </w:p>
    <w:p w14:paraId="0AA8E914" w14:textId="77777777" w:rsidR="00E4735E" w:rsidRDefault="00E4735E">
      <w:pPr>
        <w:spacing w:before="17" w:line="260" w:lineRule="exact"/>
        <w:rPr>
          <w:sz w:val="26"/>
          <w:szCs w:val="26"/>
        </w:rPr>
      </w:pPr>
    </w:p>
    <w:p w14:paraId="0D025F9D" w14:textId="77777777" w:rsidR="00E4735E" w:rsidRDefault="00FB2BB6">
      <w:pPr>
        <w:ind w:left="550" w:right="8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4.        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orm Re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ll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..................................................................................       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86</w:t>
      </w:r>
    </w:p>
    <w:p w14:paraId="2F1AB81E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2F162593" w14:textId="77777777" w:rsidR="00E4735E" w:rsidRDefault="00FB2BB6">
      <w:pPr>
        <w:ind w:left="550" w:right="8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5.       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rhitun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Sam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...........................................................       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87</w:t>
      </w:r>
    </w:p>
    <w:p w14:paraId="7FAC4799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0F43B890" w14:textId="77777777" w:rsidR="00E4735E" w:rsidRDefault="00FB2BB6">
      <w:pPr>
        <w:ind w:left="550" w:right="82"/>
        <w:jc w:val="center"/>
        <w:rPr>
          <w:sz w:val="24"/>
          <w:szCs w:val="24"/>
        </w:rPr>
      </w:pPr>
      <w:r>
        <w:rPr>
          <w:sz w:val="24"/>
          <w:szCs w:val="24"/>
        </w:rPr>
        <w:t>6.         Dokum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ntasi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...............................................................       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90</w:t>
      </w:r>
    </w:p>
    <w:p w14:paraId="340C2915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5190CA04" w14:textId="77777777" w:rsidR="00E4735E" w:rsidRDefault="00FB2BB6">
      <w:pPr>
        <w:ind w:left="550" w:right="82"/>
        <w:jc w:val="center"/>
        <w:rPr>
          <w:sz w:val="24"/>
          <w:szCs w:val="24"/>
        </w:rPr>
      </w:pPr>
      <w:r>
        <w:rPr>
          <w:sz w:val="24"/>
          <w:szCs w:val="24"/>
        </w:rPr>
        <w:t>7.        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...............................................................................       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91</w:t>
      </w:r>
    </w:p>
    <w:p w14:paraId="3AA2EEEB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17B483B1" w14:textId="77777777" w:rsidR="00E4735E" w:rsidRDefault="00FB2BB6">
      <w:pPr>
        <w:ind w:left="550" w:right="82"/>
        <w:jc w:val="center"/>
        <w:rPr>
          <w:sz w:val="24"/>
          <w:szCs w:val="24"/>
        </w:rPr>
        <w:sectPr w:rsidR="00E4735E">
          <w:pgSz w:w="11920" w:h="16840"/>
          <w:pgMar w:top="1560" w:right="1580" w:bottom="280" w:left="1680" w:header="0" w:footer="1012" w:gutter="0"/>
          <w:cols w:space="720"/>
        </w:sectPr>
      </w:pPr>
      <w:r>
        <w:rPr>
          <w:sz w:val="24"/>
          <w:szCs w:val="24"/>
        </w:rPr>
        <w:t>8.        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ster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.................................................................................          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93</w:t>
      </w:r>
    </w:p>
    <w:p w14:paraId="032CDA5F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6AC22369" w14:textId="77777777" w:rsidR="00E4735E" w:rsidRDefault="00FB2BB6">
      <w:pPr>
        <w:ind w:left="4194" w:right="3729"/>
        <w:jc w:val="center"/>
        <w:rPr>
          <w:sz w:val="24"/>
          <w:szCs w:val="24"/>
        </w:rPr>
      </w:pPr>
      <w:r>
        <w:rPr>
          <w:b/>
          <w:sz w:val="24"/>
          <w:szCs w:val="24"/>
        </w:rPr>
        <w:t>BAB I</w:t>
      </w:r>
    </w:p>
    <w:p w14:paraId="34D55621" w14:textId="77777777" w:rsidR="00E4735E" w:rsidRDefault="00E4735E">
      <w:pPr>
        <w:spacing w:line="200" w:lineRule="exact"/>
      </w:pPr>
    </w:p>
    <w:p w14:paraId="7755F871" w14:textId="77777777" w:rsidR="00E4735E" w:rsidRDefault="00E4735E">
      <w:pPr>
        <w:spacing w:before="14" w:line="220" w:lineRule="exact"/>
        <w:rPr>
          <w:sz w:val="22"/>
          <w:szCs w:val="22"/>
        </w:rPr>
      </w:pPr>
    </w:p>
    <w:p w14:paraId="3828F9B1" w14:textId="77777777" w:rsidR="00E4735E" w:rsidRDefault="00FB2BB6">
      <w:pPr>
        <w:spacing w:line="260" w:lineRule="exact"/>
        <w:ind w:left="3587" w:right="3118"/>
        <w:jc w:val="center"/>
        <w:rPr>
          <w:sz w:val="24"/>
          <w:szCs w:val="24"/>
        </w:rPr>
      </w:pPr>
      <w:r>
        <w:rPr>
          <w:b/>
          <w:spacing w:val="-3"/>
          <w:position w:val="-1"/>
          <w:sz w:val="24"/>
          <w:szCs w:val="24"/>
        </w:rPr>
        <w:t>P</w:t>
      </w:r>
      <w:r>
        <w:rPr>
          <w:b/>
          <w:position w:val="-1"/>
          <w:sz w:val="24"/>
          <w:szCs w:val="24"/>
        </w:rPr>
        <w:t>EN</w:t>
      </w:r>
      <w:r>
        <w:rPr>
          <w:b/>
          <w:spacing w:val="-1"/>
          <w:position w:val="-1"/>
          <w:sz w:val="24"/>
          <w:szCs w:val="24"/>
        </w:rPr>
        <w:t>D</w:t>
      </w:r>
      <w:r>
        <w:rPr>
          <w:b/>
          <w:position w:val="-1"/>
          <w:sz w:val="24"/>
          <w:szCs w:val="24"/>
        </w:rPr>
        <w:t>AHUL</w:t>
      </w:r>
      <w:r>
        <w:rPr>
          <w:b/>
          <w:spacing w:val="2"/>
          <w:position w:val="-1"/>
          <w:sz w:val="24"/>
          <w:szCs w:val="24"/>
        </w:rPr>
        <w:t>U</w:t>
      </w:r>
      <w:r>
        <w:rPr>
          <w:b/>
          <w:position w:val="-1"/>
          <w:sz w:val="24"/>
          <w:szCs w:val="24"/>
        </w:rPr>
        <w:t>AN</w:t>
      </w:r>
    </w:p>
    <w:p w14:paraId="16FFD1D9" w14:textId="77777777" w:rsidR="00E4735E" w:rsidRDefault="00E4735E">
      <w:pPr>
        <w:spacing w:before="8" w:line="120" w:lineRule="exact"/>
        <w:rPr>
          <w:sz w:val="12"/>
          <w:szCs w:val="12"/>
        </w:rPr>
      </w:pPr>
    </w:p>
    <w:p w14:paraId="6F221D70" w14:textId="77777777" w:rsidR="00E4735E" w:rsidRDefault="00E4735E">
      <w:pPr>
        <w:spacing w:line="200" w:lineRule="exact"/>
      </w:pPr>
    </w:p>
    <w:p w14:paraId="0AD046F4" w14:textId="77777777" w:rsidR="00E4735E" w:rsidRDefault="00E4735E">
      <w:pPr>
        <w:spacing w:line="200" w:lineRule="exact"/>
      </w:pPr>
    </w:p>
    <w:p w14:paraId="733EBC74" w14:textId="77777777" w:rsidR="00E4735E" w:rsidRDefault="00FB2BB6">
      <w:pPr>
        <w:spacing w:before="29"/>
        <w:ind w:left="588" w:right="6055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A. 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z w:val="24"/>
          <w:szCs w:val="24"/>
        </w:rPr>
        <w:t>Latar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la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</w:p>
    <w:p w14:paraId="48D0A8B9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07E5A158" w14:textId="77777777" w:rsidR="00E4735E" w:rsidRDefault="00FB2BB6">
      <w:pPr>
        <w:ind w:left="1296"/>
        <w:rPr>
          <w:sz w:val="24"/>
          <w:szCs w:val="24"/>
        </w:r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nurut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No.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25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tahun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2014,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pok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usia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0</w:t>
      </w:r>
      <w:r>
        <w:rPr>
          <w:sz w:val="24"/>
          <w:szCs w:val="24"/>
        </w:rPr>
        <w:t>-</w:t>
      </w:r>
    </w:p>
    <w:p w14:paraId="0F6B622C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25A1E41D" w14:textId="77777777" w:rsidR="00E4735E" w:rsidRDefault="00FB2BB6">
      <w:pPr>
        <w:ind w:left="588" w:right="88"/>
        <w:jc w:val="both"/>
        <w:rPr>
          <w:sz w:val="24"/>
          <w:szCs w:val="24"/>
        </w:rPr>
      </w:pPr>
      <w:r>
        <w:rPr>
          <w:sz w:val="24"/>
          <w:szCs w:val="24"/>
        </w:rPr>
        <w:t>18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tahun.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lensi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ndon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sia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menu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ut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urv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nduduk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Ant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nsus</w:t>
      </w:r>
    </w:p>
    <w:p w14:paraId="4EB8F3DE" w14:textId="77777777" w:rsidR="00E4735E" w:rsidRDefault="00E4735E">
      <w:pPr>
        <w:spacing w:before="17" w:line="260" w:lineRule="exact"/>
        <w:rPr>
          <w:sz w:val="26"/>
          <w:szCs w:val="26"/>
        </w:rPr>
      </w:pPr>
    </w:p>
    <w:p w14:paraId="2870627E" w14:textId="77777777" w:rsidR="00E4735E" w:rsidRDefault="00FB2BB6">
      <w:pPr>
        <w:ind w:left="588" w:right="88"/>
        <w:jc w:val="both"/>
        <w:rPr>
          <w:sz w:val="24"/>
          <w:szCs w:val="24"/>
        </w:rPr>
      </w:pPr>
      <w:r>
        <w:rPr>
          <w:sz w:val="24"/>
          <w:szCs w:val="24"/>
        </w:rPr>
        <w:t>2015,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usia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10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14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tahun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23,4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usia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4"/>
          <w:sz w:val="24"/>
          <w:szCs w:val="24"/>
        </w:rPr>
        <w:t>5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19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tahun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</w:p>
    <w:p w14:paraId="7A7F4340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7F43F963" w14:textId="77777777" w:rsidR="00E4735E" w:rsidRDefault="00FB2BB6">
      <w:pPr>
        <w:ind w:left="588" w:right="4260"/>
        <w:jc w:val="both"/>
        <w:rPr>
          <w:sz w:val="24"/>
          <w:szCs w:val="24"/>
        </w:rPr>
      </w:pPr>
      <w:r>
        <w:rPr>
          <w:sz w:val="24"/>
          <w:szCs w:val="24"/>
        </w:rPr>
        <w:t>21,1 ju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(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tatis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, 2015)</w:t>
      </w:r>
    </w:p>
    <w:p w14:paraId="6DC35701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79EDADEE" w14:textId="77777777" w:rsidR="00E4735E" w:rsidRDefault="00FB2BB6">
      <w:pPr>
        <w:spacing w:line="480" w:lineRule="auto"/>
        <w:ind w:left="588" w:right="77" w:firstLine="708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 17,5%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nduduk </w:t>
      </w:r>
      <w:r>
        <w:rPr>
          <w:spacing w:val="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don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sia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a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4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masa</w:t>
      </w:r>
      <w:r>
        <w:rPr>
          <w:spacing w:val="5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4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rio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hidupan</w:t>
      </w:r>
      <w:r>
        <w:rPr>
          <w:spacing w:val="4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usia</w:t>
      </w:r>
      <w:r>
        <w:rPr>
          <w:spacing w:val="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9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10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tahun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khir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usia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18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tahun.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masa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maja  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jadi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ik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s,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psikolo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is,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maupun  s</w:t>
      </w:r>
      <w:r>
        <w:rPr>
          <w:spacing w:val="5"/>
          <w:sz w:val="24"/>
          <w:szCs w:val="24"/>
        </w:rPr>
        <w:t>o</w:t>
      </w:r>
      <w:r>
        <w:rPr>
          <w:sz w:val="24"/>
          <w:szCs w:val="24"/>
        </w:rPr>
        <w:t>sial.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 xml:space="preserve">i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maja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sih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ukup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ksia,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lan, konsumsi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lkoho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prod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ksi,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 (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risman, 2009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</w:p>
    <w:p w14:paraId="2E368B4F" w14:textId="77777777" w:rsidR="00E4735E" w:rsidRDefault="00FB2BB6">
      <w:pPr>
        <w:spacing w:before="10" w:line="480" w:lineRule="auto"/>
        <w:ind w:left="588" w:right="78" w:firstLine="708"/>
        <w:jc w:val="both"/>
        <w:rPr>
          <w:sz w:val="24"/>
          <w:szCs w:val="24"/>
        </w:rPr>
      </w:pP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putri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pok</w:t>
      </w:r>
      <w:r>
        <w:rPr>
          <w:spacing w:val="4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rita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 An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menu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lob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n,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matok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lah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dipa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ok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n. 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risman,</w:t>
      </w:r>
    </w:p>
    <w:p w14:paraId="7D8B154F" w14:textId="77777777" w:rsidR="00E4735E" w:rsidRDefault="00FB2BB6">
      <w:pPr>
        <w:spacing w:before="10" w:line="480" w:lineRule="auto"/>
        <w:ind w:left="588" w:right="77"/>
        <w:jc w:val="both"/>
        <w:rPr>
          <w:sz w:val="23"/>
          <w:szCs w:val="23"/>
        </w:rPr>
      </w:pPr>
      <w:r>
        <w:rPr>
          <w:sz w:val="24"/>
          <w:szCs w:val="24"/>
        </w:rPr>
        <w:t>2009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ring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jadi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ol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ibu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l,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 us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subur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(WUS)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a putri.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ndon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sia,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lensi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a  masih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ukup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i.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Rumah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ngga (SKRT) tahun 2001,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lensi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maja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utri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26,</w:t>
      </w:r>
      <w:r>
        <w:rPr>
          <w:spacing w:val="2"/>
          <w:sz w:val="24"/>
          <w:szCs w:val="24"/>
        </w:rPr>
        <w:t>5</w:t>
      </w:r>
      <w:r>
        <w:rPr>
          <w:sz w:val="24"/>
          <w:szCs w:val="24"/>
        </w:rPr>
        <w:t xml:space="preserve">%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-1"/>
          <w:sz w:val="23"/>
          <w:szCs w:val="23"/>
        </w:rPr>
        <w:t>S</w:t>
      </w:r>
      <w:r>
        <w:rPr>
          <w:sz w:val="23"/>
          <w:szCs w:val="23"/>
        </w:rPr>
        <w:t>ur</w:t>
      </w:r>
      <w:r>
        <w:rPr>
          <w:spacing w:val="-2"/>
          <w:sz w:val="23"/>
          <w:szCs w:val="23"/>
        </w:rPr>
        <w:t>v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i</w:t>
      </w:r>
      <w:r>
        <w:rPr>
          <w:spacing w:val="5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K</w:t>
      </w:r>
      <w:r>
        <w:rPr>
          <w:spacing w:val="1"/>
          <w:sz w:val="23"/>
          <w:szCs w:val="23"/>
        </w:rPr>
        <w:t>e</w:t>
      </w:r>
      <w:r>
        <w:rPr>
          <w:spacing w:val="-1"/>
          <w:sz w:val="23"/>
          <w:szCs w:val="23"/>
        </w:rPr>
        <w:t>s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h</w:t>
      </w:r>
      <w:r>
        <w:rPr>
          <w:spacing w:val="1"/>
          <w:sz w:val="23"/>
          <w:szCs w:val="23"/>
        </w:rPr>
        <w:t>a</w:t>
      </w:r>
      <w:r>
        <w:rPr>
          <w:spacing w:val="-2"/>
          <w:sz w:val="23"/>
          <w:szCs w:val="23"/>
        </w:rPr>
        <w:t>t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R</w:t>
      </w:r>
      <w:r>
        <w:rPr>
          <w:spacing w:val="-3"/>
          <w:sz w:val="23"/>
          <w:szCs w:val="23"/>
        </w:rPr>
        <w:t>u</w:t>
      </w:r>
      <w:r>
        <w:rPr>
          <w:sz w:val="23"/>
          <w:szCs w:val="23"/>
        </w:rPr>
        <w:t>m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 xml:space="preserve">h </w:t>
      </w:r>
      <w:r>
        <w:rPr>
          <w:spacing w:val="1"/>
          <w:sz w:val="23"/>
          <w:szCs w:val="23"/>
        </w:rPr>
        <w:t>Ta</w:t>
      </w:r>
      <w:r>
        <w:rPr>
          <w:sz w:val="23"/>
          <w:szCs w:val="23"/>
        </w:rPr>
        <w:t>n</w:t>
      </w:r>
      <w:r>
        <w:rPr>
          <w:spacing w:val="-2"/>
          <w:sz w:val="23"/>
          <w:szCs w:val="23"/>
        </w:rPr>
        <w:t>gg</w:t>
      </w:r>
      <w:r>
        <w:rPr>
          <w:sz w:val="23"/>
          <w:szCs w:val="23"/>
        </w:rPr>
        <w:t>a</w:t>
      </w:r>
      <w:r>
        <w:rPr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(</w:t>
      </w:r>
      <w:r>
        <w:rPr>
          <w:spacing w:val="-1"/>
          <w:sz w:val="23"/>
          <w:szCs w:val="23"/>
        </w:rPr>
        <w:t>SK</w:t>
      </w:r>
      <w:r>
        <w:rPr>
          <w:sz w:val="23"/>
          <w:szCs w:val="23"/>
        </w:rPr>
        <w:t>RT)</w:t>
      </w:r>
      <w:r>
        <w:rPr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t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hun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2</w:t>
      </w:r>
      <w:r>
        <w:rPr>
          <w:spacing w:val="-2"/>
          <w:sz w:val="23"/>
          <w:szCs w:val="23"/>
        </w:rPr>
        <w:t>0</w:t>
      </w:r>
      <w:r>
        <w:rPr>
          <w:sz w:val="23"/>
          <w:szCs w:val="23"/>
        </w:rPr>
        <w:t>04,</w:t>
      </w:r>
      <w:r>
        <w:rPr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m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n</w:t>
      </w:r>
      <w:r>
        <w:rPr>
          <w:spacing w:val="-5"/>
          <w:sz w:val="23"/>
          <w:szCs w:val="23"/>
        </w:rPr>
        <w:t>y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t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k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2"/>
          <w:sz w:val="23"/>
          <w:szCs w:val="23"/>
        </w:rPr>
        <w:t xml:space="preserve"> </w:t>
      </w:r>
      <w:r>
        <w:rPr>
          <w:sz w:val="23"/>
          <w:szCs w:val="23"/>
        </w:rPr>
        <w:t>b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h</w:t>
      </w:r>
      <w:r>
        <w:rPr>
          <w:spacing w:val="-3"/>
          <w:sz w:val="23"/>
          <w:szCs w:val="23"/>
        </w:rPr>
        <w:t>w</w:t>
      </w:r>
      <w:r>
        <w:rPr>
          <w:sz w:val="23"/>
          <w:szCs w:val="23"/>
        </w:rPr>
        <w:t>a</w:t>
      </w:r>
      <w:r>
        <w:rPr>
          <w:spacing w:val="5"/>
          <w:sz w:val="23"/>
          <w:szCs w:val="23"/>
        </w:rPr>
        <w:t xml:space="preserve"> </w:t>
      </w:r>
      <w:r>
        <w:rPr>
          <w:sz w:val="23"/>
          <w:szCs w:val="23"/>
        </w:rPr>
        <w:t>p</w:t>
      </w:r>
      <w:r>
        <w:rPr>
          <w:spacing w:val="-2"/>
          <w:sz w:val="23"/>
          <w:szCs w:val="23"/>
        </w:rPr>
        <w:t>r</w:t>
      </w:r>
      <w:r>
        <w:rPr>
          <w:spacing w:val="1"/>
          <w:sz w:val="23"/>
          <w:szCs w:val="23"/>
        </w:rPr>
        <w:t>e</w:t>
      </w:r>
      <w:r>
        <w:rPr>
          <w:spacing w:val="-2"/>
          <w:sz w:val="23"/>
          <w:szCs w:val="23"/>
        </w:rPr>
        <w:t>v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l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n</w:t>
      </w:r>
      <w:r>
        <w:rPr>
          <w:spacing w:val="-1"/>
          <w:sz w:val="23"/>
          <w:szCs w:val="23"/>
        </w:rPr>
        <w:t>s</w:t>
      </w:r>
      <w:r>
        <w:rPr>
          <w:sz w:val="23"/>
          <w:szCs w:val="23"/>
        </w:rPr>
        <w:t xml:space="preserve">i 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1"/>
          <w:sz w:val="23"/>
          <w:szCs w:val="23"/>
        </w:rPr>
        <w:t>e</w:t>
      </w:r>
      <w:r>
        <w:rPr>
          <w:spacing w:val="-2"/>
          <w:sz w:val="23"/>
          <w:szCs w:val="23"/>
        </w:rPr>
        <w:t>m</w:t>
      </w:r>
      <w:r>
        <w:rPr>
          <w:sz w:val="23"/>
          <w:szCs w:val="23"/>
        </w:rPr>
        <w:t>ia</w:t>
      </w:r>
      <w:r>
        <w:rPr>
          <w:spacing w:val="4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d</w:t>
      </w:r>
      <w:r>
        <w:rPr>
          <w:spacing w:val="1"/>
          <w:sz w:val="23"/>
          <w:szCs w:val="23"/>
        </w:rPr>
        <w:t>e</w:t>
      </w:r>
      <w:r>
        <w:rPr>
          <w:spacing w:val="-2"/>
          <w:sz w:val="23"/>
          <w:szCs w:val="23"/>
        </w:rPr>
        <w:t>f</w:t>
      </w:r>
      <w:r>
        <w:rPr>
          <w:sz w:val="23"/>
          <w:szCs w:val="23"/>
        </w:rPr>
        <w:t>i</w:t>
      </w:r>
      <w:r>
        <w:rPr>
          <w:spacing w:val="-1"/>
          <w:sz w:val="23"/>
          <w:szCs w:val="23"/>
        </w:rPr>
        <w:t>s</w:t>
      </w:r>
      <w:r>
        <w:rPr>
          <w:sz w:val="23"/>
          <w:szCs w:val="23"/>
        </w:rPr>
        <w:t>i</w:t>
      </w:r>
      <w:r>
        <w:rPr>
          <w:spacing w:val="1"/>
          <w:sz w:val="23"/>
          <w:szCs w:val="23"/>
        </w:rPr>
        <w:t>e</w:t>
      </w:r>
      <w:r>
        <w:rPr>
          <w:sz w:val="23"/>
          <w:szCs w:val="23"/>
        </w:rPr>
        <w:t>n</w:t>
      </w:r>
      <w:r>
        <w:rPr>
          <w:spacing w:val="-1"/>
          <w:sz w:val="23"/>
          <w:szCs w:val="23"/>
        </w:rPr>
        <w:t>s</w:t>
      </w:r>
      <w:r>
        <w:rPr>
          <w:sz w:val="23"/>
          <w:szCs w:val="23"/>
        </w:rPr>
        <w:t>i</w:t>
      </w:r>
      <w:r>
        <w:rPr>
          <w:spacing w:val="42"/>
          <w:sz w:val="23"/>
          <w:szCs w:val="23"/>
        </w:rPr>
        <w:t xml:space="preserve"> </w:t>
      </w:r>
      <w:r>
        <w:rPr>
          <w:sz w:val="23"/>
          <w:szCs w:val="23"/>
        </w:rPr>
        <w:t>b</w:t>
      </w:r>
      <w:r>
        <w:rPr>
          <w:spacing w:val="1"/>
          <w:sz w:val="23"/>
          <w:szCs w:val="23"/>
        </w:rPr>
        <w:t>e</w:t>
      </w:r>
      <w:r>
        <w:rPr>
          <w:spacing w:val="-1"/>
          <w:sz w:val="23"/>
          <w:szCs w:val="23"/>
        </w:rPr>
        <w:t>s</w:t>
      </w:r>
      <w:r>
        <w:rPr>
          <w:sz w:val="23"/>
          <w:szCs w:val="23"/>
        </w:rPr>
        <w:t>i</w:t>
      </w:r>
      <w:r>
        <w:rPr>
          <w:spacing w:val="42"/>
          <w:sz w:val="23"/>
          <w:szCs w:val="23"/>
        </w:rPr>
        <w:t xml:space="preserve"> </w:t>
      </w:r>
      <w:r>
        <w:rPr>
          <w:spacing w:val="-2"/>
          <w:sz w:val="23"/>
          <w:szCs w:val="23"/>
        </w:rPr>
        <w:t>p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da</w:t>
      </w:r>
      <w:r>
        <w:rPr>
          <w:spacing w:val="42"/>
          <w:sz w:val="23"/>
          <w:szCs w:val="23"/>
        </w:rPr>
        <w:t xml:space="preserve"> </w:t>
      </w:r>
      <w:r>
        <w:rPr>
          <w:sz w:val="23"/>
          <w:szCs w:val="23"/>
        </w:rPr>
        <w:t>r</w:t>
      </w:r>
      <w:r>
        <w:rPr>
          <w:spacing w:val="1"/>
          <w:sz w:val="23"/>
          <w:szCs w:val="23"/>
        </w:rPr>
        <w:t>e</w:t>
      </w:r>
      <w:r>
        <w:rPr>
          <w:spacing w:val="-2"/>
          <w:sz w:val="23"/>
          <w:szCs w:val="23"/>
        </w:rPr>
        <w:t>m</w:t>
      </w:r>
      <w:r>
        <w:rPr>
          <w:spacing w:val="1"/>
          <w:sz w:val="23"/>
          <w:szCs w:val="23"/>
        </w:rPr>
        <w:t>a</w:t>
      </w:r>
      <w:r>
        <w:rPr>
          <w:spacing w:val="-2"/>
          <w:sz w:val="23"/>
          <w:szCs w:val="23"/>
        </w:rPr>
        <w:t>j</w:t>
      </w:r>
      <w:r>
        <w:rPr>
          <w:sz w:val="23"/>
          <w:szCs w:val="23"/>
        </w:rPr>
        <w:t>a</w:t>
      </w:r>
      <w:r>
        <w:rPr>
          <w:spacing w:val="42"/>
          <w:sz w:val="23"/>
          <w:szCs w:val="23"/>
        </w:rPr>
        <w:t xml:space="preserve"> </w:t>
      </w:r>
      <w:r>
        <w:rPr>
          <w:sz w:val="23"/>
          <w:szCs w:val="23"/>
        </w:rPr>
        <w:t>putri</w:t>
      </w:r>
      <w:r>
        <w:rPr>
          <w:spacing w:val="42"/>
          <w:sz w:val="23"/>
          <w:szCs w:val="23"/>
        </w:rPr>
        <w:t xml:space="preserve"> </w:t>
      </w:r>
      <w:r>
        <w:rPr>
          <w:sz w:val="23"/>
          <w:szCs w:val="23"/>
        </w:rPr>
        <w:t>1</w:t>
      </w:r>
      <w:r>
        <w:rPr>
          <w:spacing w:val="4"/>
          <w:sz w:val="23"/>
          <w:szCs w:val="23"/>
        </w:rPr>
        <w:t>0</w:t>
      </w:r>
      <w:r>
        <w:rPr>
          <w:sz w:val="23"/>
          <w:szCs w:val="23"/>
        </w:rPr>
        <w:t>-18</w:t>
      </w:r>
      <w:r>
        <w:rPr>
          <w:spacing w:val="41"/>
          <w:sz w:val="23"/>
          <w:szCs w:val="23"/>
        </w:rPr>
        <w:t xml:space="preserve"> </w:t>
      </w:r>
      <w:r>
        <w:rPr>
          <w:sz w:val="23"/>
          <w:szCs w:val="23"/>
        </w:rPr>
        <w:t>t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hun</w:t>
      </w:r>
      <w:r>
        <w:rPr>
          <w:spacing w:val="41"/>
          <w:sz w:val="23"/>
          <w:szCs w:val="23"/>
        </w:rPr>
        <w:t xml:space="preserve"> </w:t>
      </w:r>
      <w:r>
        <w:rPr>
          <w:sz w:val="23"/>
          <w:szCs w:val="23"/>
        </w:rPr>
        <w:t>57,1%</w:t>
      </w:r>
      <w:r>
        <w:rPr>
          <w:spacing w:val="42"/>
          <w:sz w:val="23"/>
          <w:szCs w:val="23"/>
        </w:rPr>
        <w:t xml:space="preserve"> </w:t>
      </w:r>
      <w:r>
        <w:rPr>
          <w:sz w:val="23"/>
          <w:szCs w:val="23"/>
        </w:rPr>
        <w:t>(Ro</w:t>
      </w:r>
      <w:r>
        <w:rPr>
          <w:spacing w:val="1"/>
          <w:sz w:val="23"/>
          <w:szCs w:val="23"/>
        </w:rPr>
        <w:t>c</w:t>
      </w:r>
      <w:r>
        <w:rPr>
          <w:spacing w:val="-2"/>
          <w:sz w:val="23"/>
          <w:szCs w:val="23"/>
        </w:rPr>
        <w:t>h</w:t>
      </w:r>
      <w:r>
        <w:rPr>
          <w:sz w:val="23"/>
          <w:szCs w:val="23"/>
        </w:rPr>
        <w:t>m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d</w:t>
      </w:r>
      <w:r>
        <w:rPr>
          <w:spacing w:val="-2"/>
          <w:sz w:val="23"/>
          <w:szCs w:val="23"/>
        </w:rPr>
        <w:t>i</w:t>
      </w:r>
      <w:r>
        <w:rPr>
          <w:spacing w:val="1"/>
          <w:sz w:val="23"/>
          <w:szCs w:val="23"/>
        </w:rPr>
        <w:t>a</w:t>
      </w:r>
      <w:r>
        <w:rPr>
          <w:sz w:val="23"/>
          <w:szCs w:val="23"/>
        </w:rPr>
        <w:t>n</w:t>
      </w:r>
      <w:r>
        <w:rPr>
          <w:spacing w:val="-2"/>
          <w:sz w:val="23"/>
          <w:szCs w:val="23"/>
        </w:rPr>
        <w:t>t</w:t>
      </w:r>
      <w:r>
        <w:rPr>
          <w:sz w:val="23"/>
          <w:szCs w:val="23"/>
        </w:rPr>
        <w:t>o,</w:t>
      </w:r>
      <w:r>
        <w:rPr>
          <w:spacing w:val="41"/>
          <w:sz w:val="23"/>
          <w:szCs w:val="23"/>
        </w:rPr>
        <w:t xml:space="preserve"> </w:t>
      </w:r>
      <w:r>
        <w:rPr>
          <w:spacing w:val="1"/>
          <w:sz w:val="23"/>
          <w:szCs w:val="23"/>
        </w:rPr>
        <w:t>T</w:t>
      </w:r>
      <w:r>
        <w:rPr>
          <w:sz w:val="23"/>
          <w:szCs w:val="23"/>
        </w:rPr>
        <w:t>.</w:t>
      </w:r>
      <w:r>
        <w:rPr>
          <w:spacing w:val="-1"/>
          <w:sz w:val="23"/>
          <w:szCs w:val="23"/>
        </w:rPr>
        <w:t>A</w:t>
      </w:r>
      <w:r>
        <w:rPr>
          <w:sz w:val="23"/>
          <w:szCs w:val="23"/>
        </w:rPr>
        <w:t>.</w:t>
      </w:r>
    </w:p>
    <w:p w14:paraId="5BBD8011" w14:textId="77777777" w:rsidR="00E4735E" w:rsidRDefault="002A717B">
      <w:pPr>
        <w:spacing w:before="11"/>
        <w:ind w:left="588" w:right="86"/>
        <w:jc w:val="both"/>
        <w:rPr>
          <w:sz w:val="24"/>
          <w:szCs w:val="24"/>
        </w:rPr>
        <w:sectPr w:rsidR="00E4735E">
          <w:footerReference w:type="default" r:id="rId17"/>
          <w:pgSz w:w="11920" w:h="16840"/>
          <w:pgMar w:top="1560" w:right="1580" w:bottom="280" w:left="1680" w:header="0" w:footer="0" w:gutter="0"/>
          <w:cols w:space="720"/>
        </w:sectPr>
      </w:pPr>
      <w:r>
        <w:pict w14:anchorId="1D7D9B78">
          <v:shapetype id="_x0000_t202" coordsize="21600,21600" o:spt="202" path="m,l,21600r21600,l21600,xe">
            <v:stroke joinstyle="miter"/>
            <v:path gradientshapeok="t" o:connecttype="rect"/>
          </v:shapetype>
          <v:shape id="_x0000_s1359" type="#_x0000_t202" style="position:absolute;left:0;text-align:left;margin-left:291.75pt;margin-top:33.65pt;width:39.75pt;height:28.5pt;z-index:-7118;mso-position-horizontal-relative:page" filled="f" stroked="f">
            <v:textbox inset="0,0,0,0">
              <w:txbxContent>
                <w:p w14:paraId="4B292C04" w14:textId="77777777" w:rsidR="00E4735E" w:rsidRDefault="00E4735E">
                  <w:pPr>
                    <w:spacing w:before="5" w:line="140" w:lineRule="exact"/>
                    <w:rPr>
                      <w:sz w:val="14"/>
                      <w:szCs w:val="14"/>
                    </w:rPr>
                  </w:pPr>
                </w:p>
                <w:p w14:paraId="058A7DFB" w14:textId="77777777" w:rsidR="00E4735E" w:rsidRDefault="00FB2BB6">
                  <w:pPr>
                    <w:ind w:left="309" w:right="301"/>
                    <w:jc w:val="center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pict w14:anchorId="76C212BF">
          <v:group id="_x0000_s1357" style="position:absolute;left:0;text-align:left;margin-left:291.75pt;margin-top:33.65pt;width:39.75pt;height:28.5pt;z-index:-7117;mso-position-horizontal-relative:page" coordorigin="5835,673" coordsize="795,570">
            <v:shape id="_x0000_s1358" style="position:absolute;left:5835;top:673;width:795;height:570" coordorigin="5835,673" coordsize="795,570" path="m5835,1243r795,l6630,673r-795,l5835,1243xe" stroked="f">
              <v:path arrowok="t"/>
            </v:shape>
            <w10:wrap anchorx="page"/>
          </v:group>
        </w:pict>
      </w:r>
      <w:r w:rsidR="00FB2BB6">
        <w:rPr>
          <w:sz w:val="23"/>
          <w:szCs w:val="23"/>
        </w:rPr>
        <w:t>2014).</w:t>
      </w:r>
      <w:r w:rsidR="00FB2BB6">
        <w:rPr>
          <w:spacing w:val="43"/>
          <w:sz w:val="23"/>
          <w:szCs w:val="23"/>
        </w:rPr>
        <w:t xml:space="preserve"> </w:t>
      </w:r>
      <w:r w:rsidR="00FB2BB6">
        <w:rPr>
          <w:spacing w:val="-1"/>
          <w:sz w:val="23"/>
          <w:szCs w:val="23"/>
        </w:rPr>
        <w:t>D</w:t>
      </w:r>
      <w:r w:rsidR="00FB2BB6">
        <w:rPr>
          <w:sz w:val="24"/>
          <w:szCs w:val="24"/>
        </w:rPr>
        <w:t>i</w:t>
      </w:r>
      <w:r w:rsidR="00FB2BB6">
        <w:rPr>
          <w:spacing w:val="43"/>
          <w:sz w:val="24"/>
          <w:szCs w:val="24"/>
        </w:rPr>
        <w:t xml:space="preserve"> </w:t>
      </w:r>
      <w:r w:rsidR="00FB2BB6">
        <w:rPr>
          <w:spacing w:val="1"/>
          <w:sz w:val="24"/>
          <w:szCs w:val="24"/>
        </w:rPr>
        <w:t>S</w:t>
      </w:r>
      <w:r w:rsidR="00FB2BB6">
        <w:rPr>
          <w:sz w:val="24"/>
          <w:szCs w:val="24"/>
        </w:rPr>
        <w:t>MAN</w:t>
      </w:r>
      <w:r w:rsidR="00FB2BB6">
        <w:rPr>
          <w:spacing w:val="42"/>
          <w:sz w:val="24"/>
          <w:szCs w:val="24"/>
        </w:rPr>
        <w:t xml:space="preserve"> </w:t>
      </w:r>
      <w:r w:rsidR="00FB2BB6">
        <w:rPr>
          <w:sz w:val="24"/>
          <w:szCs w:val="24"/>
        </w:rPr>
        <w:t>3</w:t>
      </w:r>
      <w:r w:rsidR="00FB2BB6">
        <w:rPr>
          <w:spacing w:val="41"/>
          <w:sz w:val="24"/>
          <w:szCs w:val="24"/>
        </w:rPr>
        <w:t xml:space="preserve"> </w:t>
      </w:r>
      <w:r w:rsidR="00FB2BB6">
        <w:rPr>
          <w:sz w:val="24"/>
          <w:szCs w:val="24"/>
        </w:rPr>
        <w:t>D</w:t>
      </w:r>
      <w:r w:rsidR="00FB2BB6">
        <w:rPr>
          <w:spacing w:val="-1"/>
          <w:sz w:val="24"/>
          <w:szCs w:val="24"/>
        </w:rPr>
        <w:t>e</w:t>
      </w:r>
      <w:r w:rsidR="00FB2BB6">
        <w:rPr>
          <w:sz w:val="24"/>
          <w:szCs w:val="24"/>
        </w:rPr>
        <w:t>np</w:t>
      </w:r>
      <w:r w:rsidR="00FB2BB6">
        <w:rPr>
          <w:spacing w:val="-1"/>
          <w:sz w:val="24"/>
          <w:szCs w:val="24"/>
        </w:rPr>
        <w:t>a</w:t>
      </w:r>
      <w:r w:rsidR="00FB2BB6">
        <w:rPr>
          <w:sz w:val="24"/>
          <w:szCs w:val="24"/>
        </w:rPr>
        <w:t>s</w:t>
      </w:r>
      <w:r w:rsidR="00FB2BB6">
        <w:rPr>
          <w:spacing w:val="-1"/>
          <w:sz w:val="24"/>
          <w:szCs w:val="24"/>
        </w:rPr>
        <w:t>a</w:t>
      </w:r>
      <w:r w:rsidR="00FB2BB6">
        <w:rPr>
          <w:sz w:val="24"/>
          <w:szCs w:val="24"/>
        </w:rPr>
        <w:t>r</w:t>
      </w:r>
      <w:r w:rsidR="00FB2BB6">
        <w:rPr>
          <w:spacing w:val="42"/>
          <w:sz w:val="24"/>
          <w:szCs w:val="24"/>
        </w:rPr>
        <w:t xml:space="preserve"> </w:t>
      </w:r>
      <w:r w:rsidR="00FB2BB6">
        <w:rPr>
          <w:sz w:val="24"/>
          <w:szCs w:val="24"/>
        </w:rPr>
        <w:t>tahun</w:t>
      </w:r>
      <w:r w:rsidR="00FB2BB6">
        <w:rPr>
          <w:spacing w:val="42"/>
          <w:sz w:val="24"/>
          <w:szCs w:val="24"/>
        </w:rPr>
        <w:t xml:space="preserve"> </w:t>
      </w:r>
      <w:r w:rsidR="00FB2BB6">
        <w:rPr>
          <w:sz w:val="24"/>
          <w:szCs w:val="24"/>
        </w:rPr>
        <w:t>2011</w:t>
      </w:r>
      <w:r w:rsidR="00FB2BB6">
        <w:rPr>
          <w:spacing w:val="46"/>
          <w:sz w:val="24"/>
          <w:szCs w:val="24"/>
        </w:rPr>
        <w:t xml:space="preserve"> </w:t>
      </w:r>
      <w:r w:rsidR="00FB2BB6">
        <w:rPr>
          <w:sz w:val="24"/>
          <w:szCs w:val="24"/>
        </w:rPr>
        <w:t>pr</w:t>
      </w:r>
      <w:r w:rsidR="00FB2BB6">
        <w:rPr>
          <w:spacing w:val="-2"/>
          <w:sz w:val="24"/>
          <w:szCs w:val="24"/>
        </w:rPr>
        <w:t>e</w:t>
      </w:r>
      <w:r w:rsidR="00FB2BB6">
        <w:rPr>
          <w:sz w:val="24"/>
          <w:szCs w:val="24"/>
        </w:rPr>
        <w:t>v</w:t>
      </w:r>
      <w:r w:rsidR="00FB2BB6">
        <w:rPr>
          <w:spacing w:val="-1"/>
          <w:sz w:val="24"/>
          <w:szCs w:val="24"/>
        </w:rPr>
        <w:t>a</w:t>
      </w:r>
      <w:r w:rsidR="00FB2BB6">
        <w:rPr>
          <w:spacing w:val="3"/>
          <w:sz w:val="24"/>
          <w:szCs w:val="24"/>
        </w:rPr>
        <w:t>l</w:t>
      </w:r>
      <w:r w:rsidR="00FB2BB6">
        <w:rPr>
          <w:spacing w:val="-1"/>
          <w:sz w:val="24"/>
          <w:szCs w:val="24"/>
        </w:rPr>
        <w:t>e</w:t>
      </w:r>
      <w:r w:rsidR="00FB2BB6">
        <w:rPr>
          <w:sz w:val="24"/>
          <w:szCs w:val="24"/>
        </w:rPr>
        <w:t>nsi</w:t>
      </w:r>
      <w:r w:rsidR="00FB2BB6">
        <w:rPr>
          <w:spacing w:val="44"/>
          <w:sz w:val="24"/>
          <w:szCs w:val="24"/>
        </w:rPr>
        <w:t xml:space="preserve"> </w:t>
      </w:r>
      <w:r w:rsidR="00FB2BB6">
        <w:rPr>
          <w:spacing w:val="-1"/>
          <w:sz w:val="24"/>
          <w:szCs w:val="24"/>
        </w:rPr>
        <w:t>a</w:t>
      </w:r>
      <w:r w:rsidR="00FB2BB6">
        <w:rPr>
          <w:sz w:val="24"/>
          <w:szCs w:val="24"/>
        </w:rPr>
        <w:t>n</w:t>
      </w:r>
      <w:r w:rsidR="00FB2BB6">
        <w:rPr>
          <w:spacing w:val="-1"/>
          <w:sz w:val="24"/>
          <w:szCs w:val="24"/>
        </w:rPr>
        <w:t>e</w:t>
      </w:r>
      <w:r w:rsidR="00FB2BB6">
        <w:rPr>
          <w:sz w:val="24"/>
          <w:szCs w:val="24"/>
        </w:rPr>
        <w:t>m</w:t>
      </w:r>
      <w:r w:rsidR="00FB2BB6">
        <w:rPr>
          <w:spacing w:val="1"/>
          <w:sz w:val="24"/>
          <w:szCs w:val="24"/>
        </w:rPr>
        <w:t>i</w:t>
      </w:r>
      <w:r w:rsidR="00FB2BB6">
        <w:rPr>
          <w:sz w:val="24"/>
          <w:szCs w:val="24"/>
        </w:rPr>
        <w:t>a</w:t>
      </w:r>
      <w:r w:rsidR="00FB2BB6">
        <w:rPr>
          <w:spacing w:val="42"/>
          <w:sz w:val="24"/>
          <w:szCs w:val="24"/>
        </w:rPr>
        <w:t xml:space="preserve"> </w:t>
      </w:r>
      <w:r w:rsidR="00FB2BB6">
        <w:rPr>
          <w:sz w:val="24"/>
          <w:szCs w:val="24"/>
        </w:rPr>
        <w:t>p</w:t>
      </w:r>
      <w:r w:rsidR="00FB2BB6">
        <w:rPr>
          <w:spacing w:val="-1"/>
          <w:sz w:val="24"/>
          <w:szCs w:val="24"/>
        </w:rPr>
        <w:t>a</w:t>
      </w:r>
      <w:r w:rsidR="00FB2BB6">
        <w:rPr>
          <w:sz w:val="24"/>
          <w:szCs w:val="24"/>
        </w:rPr>
        <w:t>da</w:t>
      </w:r>
      <w:r w:rsidR="00FB2BB6">
        <w:rPr>
          <w:spacing w:val="42"/>
          <w:sz w:val="24"/>
          <w:szCs w:val="24"/>
        </w:rPr>
        <w:t xml:space="preserve"> </w:t>
      </w:r>
      <w:r w:rsidR="00FB2BB6">
        <w:rPr>
          <w:sz w:val="24"/>
          <w:szCs w:val="24"/>
        </w:rPr>
        <w:t>si</w:t>
      </w:r>
      <w:r w:rsidR="00FB2BB6">
        <w:rPr>
          <w:spacing w:val="1"/>
          <w:sz w:val="24"/>
          <w:szCs w:val="24"/>
        </w:rPr>
        <w:t>s</w:t>
      </w:r>
      <w:r w:rsidR="00FB2BB6">
        <w:rPr>
          <w:sz w:val="24"/>
          <w:szCs w:val="24"/>
        </w:rPr>
        <w:t>wi</w:t>
      </w:r>
      <w:r w:rsidR="00FB2BB6">
        <w:rPr>
          <w:spacing w:val="45"/>
          <w:sz w:val="24"/>
          <w:szCs w:val="24"/>
        </w:rPr>
        <w:t xml:space="preserve"> </w:t>
      </w:r>
      <w:r w:rsidR="00FB2BB6">
        <w:rPr>
          <w:spacing w:val="-1"/>
          <w:sz w:val="24"/>
          <w:szCs w:val="24"/>
        </w:rPr>
        <w:t>a</w:t>
      </w:r>
      <w:r w:rsidR="00FB2BB6">
        <w:rPr>
          <w:sz w:val="24"/>
          <w:szCs w:val="24"/>
        </w:rPr>
        <w:t>d</w:t>
      </w:r>
      <w:r w:rsidR="00FB2BB6">
        <w:rPr>
          <w:spacing w:val="-1"/>
          <w:sz w:val="24"/>
          <w:szCs w:val="24"/>
        </w:rPr>
        <w:t>a</w:t>
      </w:r>
      <w:r w:rsidR="00FB2BB6">
        <w:rPr>
          <w:sz w:val="24"/>
          <w:szCs w:val="24"/>
        </w:rPr>
        <w:t>lah</w:t>
      </w:r>
    </w:p>
    <w:p w14:paraId="0FE6FC7F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2B715254" w14:textId="77777777" w:rsidR="00E4735E" w:rsidRDefault="00FB2BB6">
      <w:pPr>
        <w:spacing w:line="480" w:lineRule="auto"/>
        <w:ind w:left="588" w:right="85"/>
        <w:rPr>
          <w:sz w:val="24"/>
          <w:szCs w:val="24"/>
        </w:rPr>
      </w:pPr>
      <w:r>
        <w:rPr>
          <w:sz w:val="24"/>
          <w:szCs w:val="24"/>
        </w:rPr>
        <w:t>64,1%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risn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1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2011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 xml:space="preserve">. </w:t>
      </w:r>
      <w:r>
        <w:rPr>
          <w:spacing w:val="3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masih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sus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putri.</w:t>
      </w:r>
    </w:p>
    <w:p w14:paraId="35703137" w14:textId="77777777" w:rsidR="00E4735E" w:rsidRDefault="00FB2BB6">
      <w:pPr>
        <w:spacing w:before="10" w:line="480" w:lineRule="auto"/>
        <w:ind w:left="588" w:right="78" w:firstLine="708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 xml:space="preserve">a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 xml:space="preserve">ktor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maja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putri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lami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na  </w:t>
      </w:r>
      <w:r>
        <w:rPr>
          <w:spacing w:val="4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man 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 xml:space="preserve">i 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ru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konsumsi mak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ung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khusus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C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Asup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2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)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men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ukupi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lob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na d</w:t>
      </w:r>
      <w:r>
        <w:rPr>
          <w:spacing w:val="1"/>
          <w:sz w:val="24"/>
          <w:szCs w:val="24"/>
        </w:rPr>
        <w:t>ef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 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ja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jurk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nsumsi 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Vitamin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duksi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ri 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njadi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usus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mu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bsorpsi (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untur, 2004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</w:p>
    <w:p w14:paraId="2C1CD682" w14:textId="77777777" w:rsidR="00E4735E" w:rsidRDefault="00FB2BB6">
      <w:pPr>
        <w:spacing w:before="10" w:line="479" w:lineRule="auto"/>
        <w:ind w:left="588" w:right="78" w:firstLine="708"/>
        <w:jc w:val="both"/>
        <w:rPr>
          <w:sz w:val="24"/>
          <w:szCs w:val="24"/>
        </w:rPr>
      </w:pP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masih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mas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umpai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mempu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f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jaht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sos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l,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konomi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tan. 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fun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sional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fisiensi</w:t>
      </w:r>
      <w:r>
        <w:rPr>
          <w:spacing w:val="1"/>
          <w:sz w:val="24"/>
          <w:szCs w:val="24"/>
        </w:rPr>
        <w:t xml:space="preserve"> 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 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  ta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sik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us 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hidupan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manusi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 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jak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lan, 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 pr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kolah,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usia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kolah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usia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maja putri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mpak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orik, ment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ece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mbat,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stasi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r, 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menu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menu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</w:t>
      </w:r>
      <w:r>
        <w:rPr>
          <w:spacing w:val="1"/>
          <w:sz w:val="24"/>
          <w:szCs w:val="24"/>
        </w:rPr>
        <w:t>re</w:t>
      </w:r>
      <w:r>
        <w:rPr>
          <w:sz w:val="24"/>
          <w:szCs w:val="24"/>
        </w:rPr>
        <w:t>prod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ksi (A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200</w:t>
      </w:r>
      <w:r>
        <w:rPr>
          <w:spacing w:val="4"/>
          <w:sz w:val="24"/>
          <w:szCs w:val="24"/>
        </w:rPr>
        <w:t>9</w:t>
      </w:r>
      <w:r>
        <w:rPr>
          <w:sz w:val="24"/>
          <w:szCs w:val="24"/>
        </w:rPr>
        <w:t>).</w:t>
      </w:r>
    </w:p>
    <w:p w14:paraId="695E16A9" w14:textId="77777777" w:rsidR="00E4735E" w:rsidRDefault="00E4735E">
      <w:pPr>
        <w:spacing w:before="1" w:line="160" w:lineRule="exact"/>
        <w:rPr>
          <w:sz w:val="17"/>
          <w:szCs w:val="17"/>
        </w:rPr>
      </w:pPr>
    </w:p>
    <w:p w14:paraId="59983EA4" w14:textId="77777777" w:rsidR="00E4735E" w:rsidRDefault="00FB2BB6">
      <w:pPr>
        <w:spacing w:line="480" w:lineRule="auto"/>
        <w:ind w:left="588" w:right="81" w:firstLine="708"/>
        <w:jc w:val="both"/>
        <w:rPr>
          <w:sz w:val="24"/>
          <w:szCs w:val="24"/>
        </w:rPr>
        <w:sectPr w:rsidR="00E4735E">
          <w:footerReference w:type="default" r:id="rId18"/>
          <w:pgSz w:w="11920" w:h="16840"/>
          <w:pgMar w:top="1560" w:right="1580" w:bottom="280" w:left="1680" w:header="0" w:footer="1000" w:gutter="0"/>
          <w:pgNumType w:start="2"/>
          <w:cols w:space="720"/>
        </w:sect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fisiensi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lel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h,  le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ih,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lesu,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h,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5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gga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mengg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s.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rita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 ma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 tubuh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Hip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ja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ingan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dipen</w:t>
      </w:r>
      <w:r>
        <w:rPr>
          <w:spacing w:val="-3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ruhi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na </w:t>
      </w:r>
      <w:r>
        <w:rPr>
          <w:spacing w:val="3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prost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land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 xml:space="preserve">tubuh. </w:t>
      </w:r>
      <w:r>
        <w:rPr>
          <w:spacing w:val="3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rost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landin</w:t>
      </w:r>
    </w:p>
    <w:p w14:paraId="40A7ECF9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053AECAB" w14:textId="77777777" w:rsidR="00E4735E" w:rsidRDefault="00FB2BB6">
      <w:pPr>
        <w:spacing w:line="480" w:lineRule="auto"/>
        <w:ind w:left="588" w:right="78"/>
        <w:jc w:val="both"/>
        <w:rPr>
          <w:sz w:val="24"/>
          <w:szCs w:val="24"/>
        </w:rPr>
      </w:pP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ndiri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di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oleh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ingan 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luka,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rost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ruhi oleh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ja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ingan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diseb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kibatk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 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 menstru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 disebut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a  (P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wiro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rdjo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d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dkk.,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201</w:t>
      </w:r>
      <w:r>
        <w:rPr>
          <w:spacing w:val="1"/>
          <w:sz w:val="24"/>
          <w:szCs w:val="24"/>
        </w:rPr>
        <w:t>5</w:t>
      </w:r>
      <w:r>
        <w:rPr>
          <w:spacing w:val="-1"/>
          <w:sz w:val="24"/>
          <w:szCs w:val="24"/>
        </w:rPr>
        <w:t>).</w:t>
      </w:r>
    </w:p>
    <w:p w14:paraId="4096184A" w14:textId="77777777" w:rsidR="00E4735E" w:rsidRDefault="00E4735E">
      <w:pPr>
        <w:spacing w:before="9" w:line="160" w:lineRule="exact"/>
        <w:rPr>
          <w:sz w:val="16"/>
          <w:szCs w:val="16"/>
        </w:rPr>
      </w:pPr>
    </w:p>
    <w:p w14:paraId="592EA340" w14:textId="77777777" w:rsidR="00E4735E" w:rsidRDefault="00FB2BB6">
      <w:pPr>
        <w:spacing w:line="480" w:lineRule="auto"/>
        <w:ind w:left="588" w:right="79" w:firstLine="708"/>
        <w:jc w:val="both"/>
        <w:rPr>
          <w:sz w:val="24"/>
          <w:szCs w:val="24"/>
        </w:rPr>
      </w:pPr>
      <w:r>
        <w:rPr>
          <w:sz w:val="24"/>
          <w:szCs w:val="24"/>
        </w:rPr>
        <w:t>Dism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a </w:t>
      </w:r>
      <w:r>
        <w:rPr>
          <w:spacing w:val="2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fisik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rupa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lama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tanpa tan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tan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kit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ul. Dism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a 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jadi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kibat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prost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landin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 s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rost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hormon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kont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otot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polos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kontriksi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uh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s.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lah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</w:t>
      </w:r>
      <w:r>
        <w:rPr>
          <w:spacing w:val="4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hipoksia ute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us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sa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jadi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menstr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makin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h,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hingga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mbul 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bih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n. (Pr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wiro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djo, 2009).</w:t>
      </w:r>
    </w:p>
    <w:p w14:paraId="6D39BC51" w14:textId="77777777" w:rsidR="00E4735E" w:rsidRDefault="00E4735E">
      <w:pPr>
        <w:spacing w:before="1" w:line="160" w:lineRule="exact"/>
        <w:rPr>
          <w:sz w:val="17"/>
          <w:szCs w:val="17"/>
        </w:rPr>
      </w:pPr>
    </w:p>
    <w:p w14:paraId="5AFA691C" w14:textId="77777777" w:rsidR="00E4735E" w:rsidRDefault="00FB2BB6">
      <w:pPr>
        <w:spacing w:line="480" w:lineRule="auto"/>
        <w:ind w:left="588" w:right="76" w:firstLine="708"/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nurut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HO tahun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>0</w:t>
      </w:r>
      <w:r>
        <w:rPr>
          <w:sz w:val="24"/>
          <w:szCs w:val="24"/>
        </w:rPr>
        <w:t>10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90%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norea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, 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 10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15% 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a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ka k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norea </w:t>
      </w:r>
      <w:r>
        <w:rPr>
          <w:spacing w:val="1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ukup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rika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mukan 60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91%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 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mua wil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tudi 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lensi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ksiko</w:t>
      </w:r>
      <w:r>
        <w:rPr>
          <w:spacing w:val="1"/>
          <w:sz w:val="24"/>
          <w:szCs w:val="24"/>
        </w:rPr>
        <w:t xml:space="preserve"> (</w:t>
      </w:r>
      <w:r>
        <w:rPr>
          <w:sz w:val="24"/>
          <w:szCs w:val="24"/>
        </w:rPr>
        <w:t>2010)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>
        <w:rPr>
          <w:spacing w:val="2"/>
          <w:sz w:val="24"/>
          <w:szCs w:val="24"/>
        </w:rPr>
        <w:t>4</w:t>
      </w:r>
      <w:r>
        <w:rPr>
          <w:sz w:val="24"/>
          <w:szCs w:val="24"/>
        </w:rPr>
        <w:t xml:space="preserve">% </w:t>
      </w:r>
      <w:r>
        <w:rPr>
          <w:spacing w:val="3"/>
          <w:sz w:val="24"/>
          <w:szCs w:val="24"/>
        </w:rPr>
        <w:t>d</w:t>
      </w:r>
      <w:r>
        <w:rPr>
          <w:sz w:val="24"/>
          <w:szCs w:val="24"/>
        </w:rPr>
        <w:t>iant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smeno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e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Chol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ndika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ri,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A.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.,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2015</w:t>
      </w:r>
      <w:r>
        <w:rPr>
          <w:spacing w:val="2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5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ndia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(200</w:t>
      </w:r>
      <w:r>
        <w:rPr>
          <w:spacing w:val="-1"/>
          <w:sz w:val="24"/>
          <w:szCs w:val="24"/>
        </w:rPr>
        <w:t>8</w:t>
      </w:r>
      <w:r>
        <w:rPr>
          <w:sz w:val="24"/>
          <w:szCs w:val="24"/>
        </w:rPr>
        <w:t>)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mukan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lensi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73,8</w:t>
      </w:r>
      <w:r>
        <w:rPr>
          <w:spacing w:val="2"/>
          <w:sz w:val="24"/>
          <w:szCs w:val="24"/>
        </w:rPr>
        <w:t>3</w:t>
      </w:r>
      <w:r>
        <w:rPr>
          <w:sz w:val="24"/>
          <w:szCs w:val="24"/>
        </w:rPr>
        <w:t>% 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nore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6,32</w:t>
      </w:r>
      <w:r>
        <w:rPr>
          <w:spacing w:val="-1"/>
          <w:sz w:val="24"/>
          <w:szCs w:val="24"/>
        </w:rPr>
        <w:t>%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smeno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30,37%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ring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63,</w:t>
      </w:r>
      <w:r>
        <w:rPr>
          <w:spacing w:val="-1"/>
          <w:sz w:val="24"/>
          <w:szCs w:val="24"/>
        </w:rPr>
        <w:t>2</w:t>
      </w:r>
      <w:r>
        <w:rPr>
          <w:spacing w:val="2"/>
          <w:sz w:val="24"/>
          <w:szCs w:val="24"/>
        </w:rPr>
        <w:t>9</w:t>
      </w:r>
      <w:r>
        <w:rPr>
          <w:sz w:val="24"/>
          <w:szCs w:val="24"/>
        </w:rPr>
        <w:t>%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(Ut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R., dkk, 2013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</w:p>
    <w:p w14:paraId="539F3069" w14:textId="77777777" w:rsidR="00E4735E" w:rsidRDefault="00FB2BB6">
      <w:pPr>
        <w:spacing w:before="10"/>
        <w:ind w:left="1296"/>
        <w:rPr>
          <w:sz w:val="24"/>
          <w:szCs w:val="24"/>
        </w:rPr>
      </w:pPr>
      <w:r>
        <w:rPr>
          <w:sz w:val="24"/>
          <w:szCs w:val="24"/>
        </w:rPr>
        <w:t>Di</w:t>
      </w:r>
      <w:r>
        <w:rPr>
          <w:spacing w:val="31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ndo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sia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ka</w:t>
      </w:r>
      <w:r>
        <w:rPr>
          <w:spacing w:val="2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dian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nore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64,25%</w:t>
      </w:r>
      <w:r>
        <w:rPr>
          <w:spacing w:val="3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diri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</w:p>
    <w:p w14:paraId="1D1112CC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330AF01B" w14:textId="77777777" w:rsidR="00E4735E" w:rsidRDefault="00FB2BB6">
      <w:pPr>
        <w:spacing w:line="480" w:lineRule="auto"/>
        <w:ind w:left="588" w:right="81"/>
        <w:jc w:val="both"/>
        <w:rPr>
          <w:sz w:val="24"/>
          <w:szCs w:val="24"/>
        </w:rPr>
        <w:sectPr w:rsidR="00E4735E">
          <w:pgSz w:w="11920" w:h="16840"/>
          <w:pgMar w:top="1560" w:right="1580" w:bottom="280" w:left="1680" w:header="0" w:footer="1000" w:gutter="0"/>
          <w:cols w:space="720"/>
        </w:sectPr>
      </w:pPr>
      <w:r>
        <w:rPr>
          <w:sz w:val="24"/>
          <w:szCs w:val="24"/>
        </w:rPr>
        <w:t>54,89%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nore pri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9,36%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(Pro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2009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 xml:space="preserve">.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3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3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mpu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menstru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be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14:paraId="45AA0709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26DCCC32" w14:textId="77777777" w:rsidR="00E4735E" w:rsidRDefault="00FB2BB6">
      <w:pPr>
        <w:spacing w:line="480" w:lineRule="auto"/>
        <w:ind w:left="588" w:right="83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norea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rupa 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rita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fit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fisik.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dipe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ruhi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oleh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 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ktor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prost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landin,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lai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, f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tor psiko</w:t>
      </w:r>
      <w:r>
        <w:rPr>
          <w:spacing w:val="1"/>
          <w:sz w:val="24"/>
          <w:szCs w:val="24"/>
        </w:rPr>
        <w:t>l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is,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 (Pr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wiro</w:t>
      </w:r>
      <w:r>
        <w:rPr>
          <w:spacing w:val="1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rdjo, </w:t>
      </w:r>
      <w:r>
        <w:rPr>
          <w:spacing w:val="2"/>
          <w:sz w:val="24"/>
          <w:szCs w:val="24"/>
        </w:rPr>
        <w:t>2</w:t>
      </w:r>
      <w:r>
        <w:rPr>
          <w:sz w:val="24"/>
          <w:szCs w:val="24"/>
        </w:rPr>
        <w:t>009).</w:t>
      </w:r>
    </w:p>
    <w:p w14:paraId="7F927187" w14:textId="77777777" w:rsidR="00E4735E" w:rsidRDefault="00FB2BB6">
      <w:pPr>
        <w:spacing w:before="10" w:line="480" w:lineRule="auto"/>
        <w:ind w:left="588" w:right="79" w:firstLine="708"/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nurut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1"/>
          <w:sz w:val="24"/>
          <w:szCs w:val="24"/>
        </w:rPr>
        <w:t xml:space="preserve"> W</w:t>
      </w:r>
      <w:r>
        <w:rPr>
          <w:sz w:val="24"/>
          <w:szCs w:val="24"/>
        </w:rPr>
        <w:t>id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dkk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(201</w:t>
      </w:r>
      <w:r>
        <w:rPr>
          <w:spacing w:val="-1"/>
          <w:sz w:val="24"/>
          <w:szCs w:val="24"/>
        </w:rPr>
        <w:t>5</w:t>
      </w:r>
      <w:r>
        <w:rPr>
          <w:sz w:val="24"/>
          <w:szCs w:val="24"/>
        </w:rPr>
        <w:t>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rup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h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>
        <w:rPr>
          <w:spacing w:val="-1"/>
          <w:sz w:val="24"/>
          <w:szCs w:val="24"/>
        </w:rPr>
        <w:t>r</w:t>
      </w:r>
      <w:r>
        <w:rPr>
          <w:spacing w:val="5"/>
          <w:sz w:val="24"/>
          <w:szCs w:val="24"/>
        </w:rPr>
        <w:t>i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fitri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(201</w:t>
      </w:r>
      <w:r>
        <w:rPr>
          <w:spacing w:val="-1"/>
          <w:sz w:val="24"/>
          <w:szCs w:val="24"/>
        </w:rPr>
        <w:t>6</w:t>
      </w:r>
      <w:r>
        <w:rPr>
          <w:sz w:val="24"/>
          <w:szCs w:val="24"/>
        </w:rPr>
        <w:t>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ga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 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hubu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 xml:space="preserve">inda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 xml:space="preserve">uspita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(201</w:t>
      </w:r>
      <w:r>
        <w:rPr>
          <w:spacing w:val="-1"/>
          <w:sz w:val="24"/>
          <w:szCs w:val="24"/>
        </w:rPr>
        <w:t>4</w:t>
      </w:r>
      <w:r>
        <w:rPr>
          <w:sz w:val="24"/>
          <w:szCs w:val="24"/>
        </w:rPr>
        <w:t xml:space="preserve">)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di   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 xml:space="preserve">MA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 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onos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ten mend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a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maja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Hb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kibatk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rpen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ruh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te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din</w:t>
      </w:r>
      <w:r>
        <w:rPr>
          <w:spacing w:val="-4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a 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si.</w:t>
      </w:r>
    </w:p>
    <w:p w14:paraId="301A404E" w14:textId="77777777" w:rsidR="00E4735E" w:rsidRDefault="00FB2BB6">
      <w:pPr>
        <w:spacing w:before="10" w:line="479" w:lineRule="auto"/>
        <w:ind w:left="588" w:right="77" w:firstLine="708"/>
        <w:jc w:val="both"/>
        <w:rPr>
          <w:sz w:val="24"/>
          <w:szCs w:val="24"/>
        </w:rPr>
      </w:pP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S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 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25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wi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19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76</w:t>
      </w:r>
      <w:r>
        <w:rPr>
          <w:spacing w:val="-1"/>
          <w:sz w:val="24"/>
          <w:szCs w:val="24"/>
        </w:rPr>
        <w:t>%</w:t>
      </w:r>
      <w:r>
        <w:rPr>
          <w:sz w:val="24"/>
          <w:szCs w:val="24"/>
        </w:rPr>
        <w:t xml:space="preserve">. </w:t>
      </w:r>
      <w:r>
        <w:rPr>
          <w:spacing w:val="1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mas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maka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ti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3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laku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ten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hubu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 xml:space="preserve">onsumsi 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Vitamin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status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jad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a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a putri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MA </w:t>
      </w:r>
      <w:r>
        <w:rPr>
          <w:spacing w:val="-1"/>
          <w:sz w:val="24"/>
          <w:szCs w:val="24"/>
        </w:rPr>
        <w:t>Ne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 1 Suk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</w:p>
    <w:p w14:paraId="7A21B857" w14:textId="77777777" w:rsidR="00E4735E" w:rsidRDefault="00E4735E">
      <w:pPr>
        <w:spacing w:before="7" w:line="280" w:lineRule="exact"/>
        <w:rPr>
          <w:sz w:val="28"/>
          <w:szCs w:val="28"/>
        </w:rPr>
      </w:pPr>
    </w:p>
    <w:p w14:paraId="7AA9D0CC" w14:textId="77777777" w:rsidR="00E4735E" w:rsidRDefault="00FB2BB6">
      <w:pPr>
        <w:ind w:left="588" w:right="5736"/>
        <w:jc w:val="both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 xml:space="preserve">. </w:t>
      </w:r>
      <w:r>
        <w:rPr>
          <w:b/>
          <w:spacing w:val="19"/>
          <w:sz w:val="24"/>
          <w:szCs w:val="24"/>
        </w:rPr>
        <w:t xml:space="preserve"> </w:t>
      </w:r>
      <w:r>
        <w:rPr>
          <w:b/>
          <w:sz w:val="24"/>
          <w:szCs w:val="24"/>
        </w:rPr>
        <w:t>Ru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san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asalah</w:t>
      </w:r>
    </w:p>
    <w:p w14:paraId="5FBC113A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4CEDC64C" w14:textId="77777777" w:rsidR="00E4735E" w:rsidRDefault="00FB2BB6">
      <w:pPr>
        <w:spacing w:line="480" w:lineRule="auto"/>
        <w:ind w:left="588" w:right="80" w:firstLine="708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diat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rumus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lah: 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hubun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kon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umsi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, Vitamin C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status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a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jadi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a  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r>
        <w:rPr>
          <w:spacing w:val="2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re</w:t>
      </w:r>
      <w:r>
        <w:rPr>
          <w:sz w:val="24"/>
          <w:szCs w:val="24"/>
        </w:rPr>
        <w:t xml:space="preserve">maja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 xml:space="preserve">putri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MA </w:t>
      </w:r>
      <w:r>
        <w:rPr>
          <w:spacing w:val="2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1</w:t>
      </w:r>
    </w:p>
    <w:p w14:paraId="58DD1E7C" w14:textId="77777777" w:rsidR="00E4735E" w:rsidRDefault="00FB2BB6">
      <w:pPr>
        <w:spacing w:before="10"/>
        <w:ind w:left="588" w:right="6963"/>
        <w:jc w:val="both"/>
        <w:rPr>
          <w:sz w:val="24"/>
          <w:szCs w:val="24"/>
        </w:rPr>
        <w:sectPr w:rsidR="00E4735E">
          <w:pgSz w:w="11920" w:h="16840"/>
          <w:pgMar w:top="1560" w:right="1580" w:bottom="280" w:left="1680" w:header="0" w:footer="1000" w:gutter="0"/>
          <w:cols w:space="720"/>
        </w:sect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?</w:t>
      </w:r>
    </w:p>
    <w:p w14:paraId="35E762D3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08C70216" w14:textId="77777777" w:rsidR="00E4735E" w:rsidRDefault="00FB2BB6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C. 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juan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tian</w:t>
      </w:r>
    </w:p>
    <w:p w14:paraId="55A7B9C4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1E8E81C0" w14:textId="77777777" w:rsidR="00E4735E" w:rsidRDefault="00FB2BB6">
      <w:pPr>
        <w:ind w:left="665"/>
        <w:rPr>
          <w:sz w:val="24"/>
          <w:szCs w:val="24"/>
        </w:rPr>
      </w:pPr>
      <w:r>
        <w:rPr>
          <w:b/>
          <w:sz w:val="24"/>
          <w:szCs w:val="24"/>
        </w:rPr>
        <w:t>1.</w:t>
      </w:r>
      <w:r>
        <w:rPr>
          <w:b/>
          <w:spacing w:val="43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juan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3"/>
          <w:sz w:val="24"/>
          <w:szCs w:val="24"/>
        </w:rPr>
        <w:t>u</w:t>
      </w:r>
      <w:r>
        <w:rPr>
          <w:b/>
          <w:sz w:val="24"/>
          <w:szCs w:val="24"/>
        </w:rPr>
        <w:t>m</w:t>
      </w:r>
    </w:p>
    <w:p w14:paraId="5C146BA7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1672DBC2" w14:textId="77777777" w:rsidR="00E4735E" w:rsidRDefault="00FB2BB6">
      <w:pPr>
        <w:spacing w:line="480" w:lineRule="auto"/>
        <w:ind w:left="948" w:right="78"/>
        <w:jc w:val="both"/>
        <w:rPr>
          <w:sz w:val="24"/>
          <w:szCs w:val="24"/>
        </w:rPr>
      </w:pPr>
      <w:r>
        <w:rPr>
          <w:sz w:val="24"/>
          <w:szCs w:val="24"/>
        </w:rPr>
        <w:t>Tuju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umum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tahui hubu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konsumsi 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 xml:space="preserve">,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Vitamin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C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status 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a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</w:t>
      </w:r>
      <w:r>
        <w:rPr>
          <w:spacing w:val="2"/>
          <w:sz w:val="24"/>
          <w:szCs w:val="24"/>
        </w:rPr>
        <w:t>d</w:t>
      </w:r>
      <w:r>
        <w:rPr>
          <w:spacing w:val="6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a 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putri di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MA </w:t>
      </w:r>
      <w:r>
        <w:rPr>
          <w:spacing w:val="-1"/>
          <w:sz w:val="24"/>
          <w:szCs w:val="24"/>
        </w:rPr>
        <w:t>Ne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 1 Suk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</w:p>
    <w:p w14:paraId="4F655F24" w14:textId="77777777" w:rsidR="00E4735E" w:rsidRDefault="00FB2BB6">
      <w:pPr>
        <w:spacing w:before="10"/>
        <w:ind w:left="665"/>
        <w:rPr>
          <w:sz w:val="24"/>
          <w:szCs w:val="24"/>
        </w:rPr>
      </w:pPr>
      <w:r>
        <w:rPr>
          <w:b/>
          <w:sz w:val="24"/>
          <w:szCs w:val="24"/>
        </w:rPr>
        <w:t>2.</w:t>
      </w:r>
      <w:r>
        <w:rPr>
          <w:b/>
          <w:spacing w:val="43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juan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khu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s</w:t>
      </w:r>
    </w:p>
    <w:p w14:paraId="7EFFD4B8" w14:textId="77777777" w:rsidR="00E4735E" w:rsidRDefault="00E4735E">
      <w:pPr>
        <w:spacing w:before="17" w:line="260" w:lineRule="exact"/>
        <w:rPr>
          <w:sz w:val="26"/>
          <w:szCs w:val="26"/>
        </w:rPr>
      </w:pPr>
    </w:p>
    <w:p w14:paraId="3790A595" w14:textId="77777777" w:rsidR="00E4735E" w:rsidRDefault="00FB2BB6">
      <w:pPr>
        <w:ind w:left="665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konsumsi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 put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</w:p>
    <w:p w14:paraId="432D2004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35321FF5" w14:textId="77777777" w:rsidR="00E4735E" w:rsidRDefault="00FB2BB6">
      <w:pPr>
        <w:spacing w:line="480" w:lineRule="auto"/>
        <w:ind w:left="665" w:right="2398"/>
        <w:rPr>
          <w:sz w:val="24"/>
          <w:szCs w:val="24"/>
        </w:rPr>
      </w:pPr>
      <w:r>
        <w:rPr>
          <w:sz w:val="24"/>
          <w:szCs w:val="24"/>
        </w:rPr>
        <w:t>b.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konsumsi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Vitamin C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putri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.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ntukan 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tus an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putri</w:t>
      </w:r>
    </w:p>
    <w:p w14:paraId="5F00C00F" w14:textId="77777777" w:rsidR="00E4735E" w:rsidRDefault="00FB2BB6">
      <w:pPr>
        <w:spacing w:before="10"/>
        <w:ind w:left="665"/>
        <w:rPr>
          <w:sz w:val="24"/>
          <w:szCs w:val="24"/>
        </w:rPr>
      </w:pPr>
      <w:r>
        <w:rPr>
          <w:sz w:val="24"/>
          <w:szCs w:val="24"/>
        </w:rPr>
        <w:t>d.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ntukan 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lensi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a 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r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ja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utri</w:t>
      </w:r>
    </w:p>
    <w:p w14:paraId="3AD4F949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176C2656" w14:textId="77777777" w:rsidR="00E4735E" w:rsidRDefault="00FB2BB6">
      <w:pPr>
        <w:spacing w:line="480" w:lineRule="auto"/>
        <w:ind w:left="948" w:right="89" w:hanging="283"/>
        <w:rPr>
          <w:sz w:val="24"/>
          <w:szCs w:val="24"/>
        </w:rPr>
      </w:pP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hubung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konsumsi</w:t>
      </w:r>
      <w:r>
        <w:rPr>
          <w:spacing w:val="1"/>
          <w:sz w:val="24"/>
          <w:szCs w:val="24"/>
        </w:rPr>
        <w:t xml:space="preserve"> F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tus 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putri</w:t>
      </w:r>
    </w:p>
    <w:p w14:paraId="2B07694A" w14:textId="77777777" w:rsidR="00E4735E" w:rsidRDefault="00FB2BB6">
      <w:pPr>
        <w:spacing w:before="9" w:line="477" w:lineRule="auto"/>
        <w:ind w:left="948" w:right="596" w:hanging="283"/>
        <w:rPr>
          <w:sz w:val="24"/>
          <w:szCs w:val="24"/>
        </w:rPr>
      </w:pP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.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hubung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konsumsi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Vitamin C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tus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putri</w:t>
      </w:r>
    </w:p>
    <w:p w14:paraId="565F10A0" w14:textId="77777777" w:rsidR="00E4735E" w:rsidRDefault="00FB2BB6">
      <w:pPr>
        <w:spacing w:before="12" w:line="480" w:lineRule="auto"/>
        <w:ind w:left="948" w:right="573" w:hanging="283"/>
        <w:rPr>
          <w:sz w:val="24"/>
          <w:szCs w:val="24"/>
        </w:rPr>
      </w:pP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hubung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status an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 put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</w:p>
    <w:p w14:paraId="180DB4AD" w14:textId="77777777" w:rsidR="00E4735E" w:rsidRDefault="00E4735E">
      <w:pPr>
        <w:spacing w:before="6" w:line="280" w:lineRule="exact"/>
        <w:rPr>
          <w:sz w:val="28"/>
          <w:szCs w:val="28"/>
        </w:rPr>
      </w:pPr>
    </w:p>
    <w:p w14:paraId="60D90F90" w14:textId="77777777" w:rsidR="00E4735E" w:rsidRDefault="00FB2BB6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D. 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nf</w:t>
      </w:r>
      <w:r>
        <w:rPr>
          <w:b/>
          <w:sz w:val="24"/>
          <w:szCs w:val="24"/>
        </w:rPr>
        <w:t xml:space="preserve">aat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tian</w:t>
      </w:r>
    </w:p>
    <w:p w14:paraId="0236E26E" w14:textId="77777777" w:rsidR="00E4735E" w:rsidRDefault="00E4735E">
      <w:pPr>
        <w:spacing w:before="17" w:line="260" w:lineRule="exact"/>
        <w:rPr>
          <w:sz w:val="26"/>
          <w:szCs w:val="26"/>
        </w:rPr>
      </w:pPr>
    </w:p>
    <w:p w14:paraId="0E9944A5" w14:textId="77777777" w:rsidR="00E4735E" w:rsidRDefault="00FB2BB6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1.  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nf</w:t>
      </w:r>
      <w:r>
        <w:rPr>
          <w:b/>
          <w:sz w:val="24"/>
          <w:szCs w:val="24"/>
        </w:rPr>
        <w:t xml:space="preserve">aat </w:t>
      </w:r>
      <w:r>
        <w:rPr>
          <w:b/>
          <w:spacing w:val="-1"/>
          <w:sz w:val="24"/>
          <w:szCs w:val="24"/>
        </w:rPr>
        <w:t>te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itis</w:t>
      </w:r>
    </w:p>
    <w:p w14:paraId="28EB27A4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605C83CF" w14:textId="77777777" w:rsidR="00E4735E" w:rsidRDefault="00FB2BB6">
      <w:pPr>
        <w:spacing w:line="480" w:lineRule="auto"/>
        <w:ind w:left="588" w:right="79" w:firstLine="708"/>
        <w:jc w:val="both"/>
        <w:rPr>
          <w:sz w:val="24"/>
          <w:szCs w:val="24"/>
        </w:rPr>
        <w:sectPr w:rsidR="00E4735E">
          <w:pgSz w:w="11920" w:h="16840"/>
          <w:pgMar w:top="1560" w:right="1580" w:bottom="280" w:left="1680" w:header="0" w:footer="1000" w:gutter="0"/>
          <w:cols w:space="720"/>
        </w:sectPr>
      </w:pP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ntribusi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mu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info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masi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konsumsi,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lain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u,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 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pust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 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mbah sumb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di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lebih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lanjut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utama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rhub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</w:p>
    <w:p w14:paraId="5839961B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344077F4" w14:textId="77777777" w:rsidR="00E4735E" w:rsidRDefault="00FB2BB6">
      <w:pPr>
        <w:ind w:left="665"/>
        <w:rPr>
          <w:sz w:val="24"/>
          <w:szCs w:val="24"/>
        </w:rPr>
      </w:pPr>
      <w:r>
        <w:rPr>
          <w:b/>
          <w:sz w:val="24"/>
          <w:szCs w:val="24"/>
        </w:rPr>
        <w:t>2.</w:t>
      </w:r>
      <w:r>
        <w:rPr>
          <w:b/>
          <w:spacing w:val="43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nf</w:t>
      </w:r>
      <w:r>
        <w:rPr>
          <w:b/>
          <w:sz w:val="24"/>
          <w:szCs w:val="24"/>
        </w:rPr>
        <w:t xml:space="preserve">aat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tis</w:t>
      </w:r>
    </w:p>
    <w:p w14:paraId="2846A5EE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39587095" w14:textId="77777777" w:rsidR="00E4735E" w:rsidRDefault="00FB2BB6">
      <w:pPr>
        <w:spacing w:line="480" w:lineRule="auto"/>
        <w:ind w:left="588" w:right="62" w:firstLine="708"/>
        <w:jc w:val="both"/>
        <w:rPr>
          <w:sz w:val="24"/>
          <w:szCs w:val="24"/>
        </w:rPr>
        <w:sectPr w:rsidR="00E4735E">
          <w:pgSz w:w="11920" w:h="16840"/>
          <w:pgMar w:top="1560" w:right="1600" w:bottom="280" w:left="1680" w:header="0" w:footer="1000" w:gutter="0"/>
          <w:cols w:space="720"/>
        </w:sectPr>
      </w:pP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masuk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gi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 pr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ula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ntukan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</w:t>
      </w:r>
      <w:r>
        <w:rPr>
          <w:spacing w:val="2"/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if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4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.</w:t>
      </w:r>
    </w:p>
    <w:p w14:paraId="10E3C4CC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0D017039" w14:textId="77777777" w:rsidR="00E4735E" w:rsidRDefault="00FB2BB6">
      <w:pPr>
        <w:ind w:left="4149" w:right="3661"/>
        <w:jc w:val="center"/>
        <w:rPr>
          <w:sz w:val="24"/>
          <w:szCs w:val="24"/>
        </w:rPr>
      </w:pPr>
      <w:r>
        <w:rPr>
          <w:b/>
          <w:sz w:val="24"/>
          <w:szCs w:val="24"/>
        </w:rPr>
        <w:t>BAB II</w:t>
      </w:r>
    </w:p>
    <w:p w14:paraId="0B3AF155" w14:textId="77777777" w:rsidR="00E4735E" w:rsidRDefault="00E4735E">
      <w:pPr>
        <w:spacing w:line="200" w:lineRule="exact"/>
      </w:pPr>
    </w:p>
    <w:p w14:paraId="6F490D50" w14:textId="77777777" w:rsidR="00E4735E" w:rsidRDefault="00E4735E">
      <w:pPr>
        <w:spacing w:before="14" w:line="220" w:lineRule="exact"/>
        <w:rPr>
          <w:sz w:val="22"/>
          <w:szCs w:val="22"/>
        </w:rPr>
      </w:pPr>
    </w:p>
    <w:p w14:paraId="6090A22F" w14:textId="77777777" w:rsidR="00E4735E" w:rsidRDefault="00FB2BB6">
      <w:pPr>
        <w:spacing w:line="260" w:lineRule="exact"/>
        <w:ind w:left="3294" w:right="2811"/>
        <w:jc w:val="center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>TINJ</w:t>
      </w:r>
      <w:r>
        <w:rPr>
          <w:b/>
          <w:spacing w:val="-1"/>
          <w:position w:val="-1"/>
          <w:sz w:val="24"/>
          <w:szCs w:val="24"/>
        </w:rPr>
        <w:t>A</w:t>
      </w:r>
      <w:r>
        <w:rPr>
          <w:b/>
          <w:position w:val="-1"/>
          <w:sz w:val="24"/>
          <w:szCs w:val="24"/>
        </w:rPr>
        <w:t>U</w:t>
      </w:r>
      <w:r>
        <w:rPr>
          <w:b/>
          <w:spacing w:val="-1"/>
          <w:position w:val="-1"/>
          <w:sz w:val="24"/>
          <w:szCs w:val="24"/>
        </w:rPr>
        <w:t>A</w:t>
      </w:r>
      <w:r>
        <w:rPr>
          <w:b/>
          <w:position w:val="-1"/>
          <w:sz w:val="24"/>
          <w:szCs w:val="24"/>
        </w:rPr>
        <w:t>N</w:t>
      </w:r>
      <w:r>
        <w:rPr>
          <w:b/>
          <w:spacing w:val="2"/>
          <w:position w:val="-1"/>
          <w:sz w:val="24"/>
          <w:szCs w:val="24"/>
        </w:rPr>
        <w:t xml:space="preserve"> </w:t>
      </w:r>
      <w:r>
        <w:rPr>
          <w:b/>
          <w:spacing w:val="-3"/>
          <w:position w:val="-1"/>
          <w:sz w:val="24"/>
          <w:szCs w:val="24"/>
        </w:rPr>
        <w:t>P</w:t>
      </w:r>
      <w:r>
        <w:rPr>
          <w:b/>
          <w:position w:val="-1"/>
          <w:sz w:val="24"/>
          <w:szCs w:val="24"/>
        </w:rPr>
        <w:t>US</w:t>
      </w:r>
      <w:r>
        <w:rPr>
          <w:b/>
          <w:spacing w:val="1"/>
          <w:position w:val="-1"/>
          <w:sz w:val="24"/>
          <w:szCs w:val="24"/>
        </w:rPr>
        <w:t>T</w:t>
      </w:r>
      <w:r>
        <w:rPr>
          <w:b/>
          <w:position w:val="-1"/>
          <w:sz w:val="24"/>
          <w:szCs w:val="24"/>
        </w:rPr>
        <w:t>AKA</w:t>
      </w:r>
    </w:p>
    <w:p w14:paraId="27AAC31C" w14:textId="77777777" w:rsidR="00E4735E" w:rsidRDefault="00E4735E">
      <w:pPr>
        <w:spacing w:before="8" w:line="120" w:lineRule="exact"/>
        <w:rPr>
          <w:sz w:val="12"/>
          <w:szCs w:val="12"/>
        </w:rPr>
      </w:pPr>
    </w:p>
    <w:p w14:paraId="5D0BE170" w14:textId="77777777" w:rsidR="00E4735E" w:rsidRDefault="00E4735E">
      <w:pPr>
        <w:spacing w:line="200" w:lineRule="exact"/>
      </w:pPr>
    </w:p>
    <w:p w14:paraId="2BD45E7B" w14:textId="77777777" w:rsidR="00E4735E" w:rsidRDefault="00E4735E">
      <w:pPr>
        <w:spacing w:line="200" w:lineRule="exact"/>
      </w:pPr>
    </w:p>
    <w:p w14:paraId="0D395187" w14:textId="77777777" w:rsidR="00E4735E" w:rsidRDefault="00FB2BB6">
      <w:pPr>
        <w:spacing w:before="29"/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A. 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z w:val="24"/>
          <w:szCs w:val="24"/>
        </w:rPr>
        <w:t>Dism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re</w:t>
      </w:r>
      <w:r>
        <w:rPr>
          <w:b/>
          <w:sz w:val="24"/>
          <w:szCs w:val="24"/>
        </w:rPr>
        <w:t>a</w:t>
      </w:r>
    </w:p>
    <w:p w14:paraId="6AF96E66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7E0D2E65" w14:textId="77777777" w:rsidR="00E4735E" w:rsidRDefault="00FB2BB6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1.   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tian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ism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re</w:t>
      </w:r>
      <w:r>
        <w:rPr>
          <w:b/>
          <w:sz w:val="24"/>
          <w:szCs w:val="24"/>
        </w:rPr>
        <w:t>a</w:t>
      </w:r>
    </w:p>
    <w:p w14:paraId="5AB9D5E5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264FA01D" w14:textId="77777777" w:rsidR="00E4735E" w:rsidRDefault="00FB2BB6">
      <w:pPr>
        <w:spacing w:line="480" w:lineRule="auto"/>
        <w:ind w:left="588" w:right="59" w:firstLine="708"/>
        <w:jc w:val="both"/>
        <w:rPr>
          <w:sz w:val="24"/>
          <w:szCs w:val="24"/>
        </w:rPr>
      </w:pPr>
      <w:r>
        <w:rPr>
          <w:sz w:val="24"/>
          <w:szCs w:val="24"/>
        </w:rPr>
        <w:t>Dism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a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 Yun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ni.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D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t,</w:t>
      </w:r>
      <w:r>
        <w:rPr>
          <w:spacing w:val="2"/>
          <w:sz w:val="24"/>
          <w:szCs w:val="24"/>
        </w:rPr>
        <w:t xml:space="preserve"> 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tau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l;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rti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bulan;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rarti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a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ti</w:t>
      </w:r>
      <w:r>
        <w:rPr>
          <w:spacing w:val="2"/>
          <w:sz w:val="24"/>
          <w:szCs w:val="24"/>
        </w:rPr>
        <w:t xml:space="preserve"> 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rut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rut 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lama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rsifat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us  men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rus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rim,  2009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norea  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fisik 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rupa 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(k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t).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Dism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a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tu,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menstr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bias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jadi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24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jam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jadi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rdar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ra</w:t>
      </w:r>
      <w:r>
        <w:rPr>
          <w:sz w:val="24"/>
          <w:szCs w:val="24"/>
        </w:rPr>
        <w:t>sa 24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36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jam.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utama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pung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rmuk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3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sus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a  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9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dise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tai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mun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2010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</w:p>
    <w:p w14:paraId="57BE3DEB" w14:textId="77777777" w:rsidR="00E4735E" w:rsidRDefault="00FB2BB6">
      <w:pPr>
        <w:spacing w:before="10" w:line="480" w:lineRule="auto"/>
        <w:ind w:left="588" w:right="59" w:firstLine="708"/>
        <w:jc w:val="both"/>
        <w:rPr>
          <w:sz w:val="24"/>
          <w:szCs w:val="24"/>
        </w:rPr>
      </w:pPr>
      <w:r>
        <w:rPr>
          <w:sz w:val="24"/>
          <w:szCs w:val="24"/>
        </w:rPr>
        <w:t>Dism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 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tu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kit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diakib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kontr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us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diseb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oleh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rost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landin. 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rost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ndin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mbu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13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jadi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mana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ono,</w:t>
      </w:r>
    </w:p>
    <w:p w14:paraId="385A41DB" w14:textId="77777777" w:rsidR="00E4735E" w:rsidRDefault="00FB2BB6">
      <w:pPr>
        <w:spacing w:before="10"/>
        <w:ind w:left="588"/>
        <w:rPr>
          <w:sz w:val="24"/>
          <w:szCs w:val="24"/>
        </w:rPr>
      </w:pPr>
      <w:r>
        <w:rPr>
          <w:sz w:val="24"/>
          <w:szCs w:val="24"/>
        </w:rPr>
        <w:t>2006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</w:p>
    <w:p w14:paraId="799D2E18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1DFE501F" w14:textId="77777777" w:rsidR="00E4735E" w:rsidRDefault="00FB2BB6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2.   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las</w:t>
      </w:r>
      <w:r>
        <w:rPr>
          <w:b/>
          <w:spacing w:val="1"/>
          <w:sz w:val="24"/>
          <w:szCs w:val="24"/>
        </w:rPr>
        <w:t>if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 xml:space="preserve">asi 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is</w:t>
      </w:r>
      <w:r>
        <w:rPr>
          <w:b/>
          <w:spacing w:val="-2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re</w:t>
      </w:r>
      <w:r>
        <w:rPr>
          <w:b/>
          <w:sz w:val="24"/>
          <w:szCs w:val="24"/>
        </w:rPr>
        <w:t>a</w:t>
      </w:r>
    </w:p>
    <w:p w14:paraId="4054836A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05423E4C" w14:textId="77777777" w:rsidR="00E4735E" w:rsidRDefault="002A717B">
      <w:pPr>
        <w:ind w:left="588"/>
        <w:rPr>
          <w:sz w:val="24"/>
          <w:szCs w:val="24"/>
        </w:rPr>
      </w:pPr>
      <w:r>
        <w:pict w14:anchorId="0E562685">
          <v:shape id="_x0000_s1356" type="#_x0000_t202" style="position:absolute;left:0;text-align:left;margin-left:293.25pt;margin-top:113.65pt;width:39.75pt;height:28.5pt;z-index:-7116;mso-position-horizontal-relative:page" filled="f" stroked="f">
            <v:textbox inset="0,0,0,0">
              <w:txbxContent>
                <w:p w14:paraId="518E6054" w14:textId="77777777" w:rsidR="00E4735E" w:rsidRDefault="00E4735E">
                  <w:pPr>
                    <w:spacing w:before="5" w:line="140" w:lineRule="exact"/>
                    <w:rPr>
                      <w:sz w:val="14"/>
                      <w:szCs w:val="14"/>
                    </w:rPr>
                  </w:pPr>
                </w:p>
                <w:p w14:paraId="5E1267CE" w14:textId="77777777" w:rsidR="00E4735E" w:rsidRDefault="00FB2BB6">
                  <w:pPr>
                    <w:ind w:left="279" w:right="331"/>
                    <w:jc w:val="center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z w:val="22"/>
                      <w:szCs w:val="22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pict w14:anchorId="1A107CFB">
          <v:group id="_x0000_s1354" style="position:absolute;left:0;text-align:left;margin-left:293.25pt;margin-top:113.65pt;width:39.75pt;height:28.5pt;z-index:-7115;mso-position-horizontal-relative:page" coordorigin="5865,2273" coordsize="795,570">
            <v:shape id="_x0000_s1355" style="position:absolute;left:5865;top:2273;width:795;height:570" coordorigin="5865,2273" coordsize="795,570" path="m5865,2843r795,l6660,2273r-795,l5865,2843xe" stroked="f">
              <v:path arrowok="t"/>
            </v:shape>
            <w10:wrap anchorx="page"/>
          </v:group>
        </w:pict>
      </w:r>
      <w:r w:rsidR="00FB2BB6">
        <w:rPr>
          <w:spacing w:val="-1"/>
          <w:sz w:val="24"/>
          <w:szCs w:val="24"/>
        </w:rPr>
        <w:t>a</w:t>
      </w:r>
      <w:r w:rsidR="00FB2BB6">
        <w:rPr>
          <w:sz w:val="24"/>
          <w:szCs w:val="24"/>
        </w:rPr>
        <w:t xml:space="preserve">.   </w:t>
      </w:r>
      <w:r w:rsidR="00FB2BB6">
        <w:rPr>
          <w:spacing w:val="22"/>
          <w:sz w:val="24"/>
          <w:szCs w:val="24"/>
        </w:rPr>
        <w:t xml:space="preserve"> </w:t>
      </w:r>
      <w:r w:rsidR="00FB2BB6">
        <w:rPr>
          <w:sz w:val="24"/>
          <w:szCs w:val="24"/>
        </w:rPr>
        <w:t>Dism</w:t>
      </w:r>
      <w:r w:rsidR="00FB2BB6">
        <w:rPr>
          <w:spacing w:val="-1"/>
          <w:sz w:val="24"/>
          <w:szCs w:val="24"/>
        </w:rPr>
        <w:t>e</w:t>
      </w:r>
      <w:r w:rsidR="00FB2BB6">
        <w:rPr>
          <w:sz w:val="24"/>
          <w:szCs w:val="24"/>
        </w:rPr>
        <w:t>nor</w:t>
      </w:r>
      <w:r w:rsidR="00FB2BB6">
        <w:rPr>
          <w:spacing w:val="-2"/>
          <w:sz w:val="24"/>
          <w:szCs w:val="24"/>
        </w:rPr>
        <w:t>e</w:t>
      </w:r>
      <w:r w:rsidR="00FB2BB6">
        <w:rPr>
          <w:sz w:val="24"/>
          <w:szCs w:val="24"/>
        </w:rPr>
        <w:t xml:space="preserve">a  </w:t>
      </w:r>
      <w:r w:rsidR="00FB2BB6">
        <w:rPr>
          <w:spacing w:val="2"/>
          <w:sz w:val="24"/>
          <w:szCs w:val="24"/>
        </w:rPr>
        <w:t>p</w:t>
      </w:r>
      <w:r w:rsidR="00FB2BB6">
        <w:rPr>
          <w:sz w:val="24"/>
          <w:szCs w:val="24"/>
        </w:rPr>
        <w:t>rim</w:t>
      </w:r>
      <w:r w:rsidR="00FB2BB6">
        <w:rPr>
          <w:spacing w:val="-1"/>
          <w:sz w:val="24"/>
          <w:szCs w:val="24"/>
        </w:rPr>
        <w:t>e</w:t>
      </w:r>
      <w:r w:rsidR="00FB2BB6">
        <w:rPr>
          <w:sz w:val="24"/>
          <w:szCs w:val="24"/>
        </w:rPr>
        <w:t>r</w:t>
      </w:r>
    </w:p>
    <w:p w14:paraId="595C9358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4F8D777A" w14:textId="77777777" w:rsidR="00E4735E" w:rsidRDefault="00FB2BB6">
      <w:pPr>
        <w:spacing w:line="480" w:lineRule="auto"/>
        <w:ind w:left="588" w:right="60" w:firstLine="708"/>
        <w:jc w:val="both"/>
        <w:rPr>
          <w:sz w:val="24"/>
          <w:szCs w:val="24"/>
        </w:rPr>
        <w:sectPr w:rsidR="00E4735E">
          <w:footerReference w:type="default" r:id="rId19"/>
          <w:pgSz w:w="11920" w:h="16840"/>
          <w:pgMar w:top="1560" w:right="1600" w:bottom="280" w:left="1680" w:header="0" w:footer="0" w:gutter="0"/>
          <w:cols w:space="720"/>
        </w:sectPr>
      </w:pPr>
      <w:r>
        <w:rPr>
          <w:sz w:val="24"/>
          <w:szCs w:val="24"/>
        </w:rPr>
        <w:t>Dism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nore prim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menstr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tanpa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mukan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ul.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Dism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a  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rim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er</w:t>
      </w:r>
      <w:r>
        <w:rPr>
          <w:sz w:val="24"/>
          <w:szCs w:val="24"/>
        </w:rPr>
        <w:t>hubun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sik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us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ovulasi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diseb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 xml:space="preserve">oleh </w:t>
      </w:r>
      <w:r>
        <w:rPr>
          <w:spacing w:val="2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ontr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ksi </w:t>
      </w:r>
      <w:r>
        <w:rPr>
          <w:spacing w:val="2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omet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ium </w:t>
      </w:r>
      <w:r>
        <w:rPr>
          <w:spacing w:val="2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hingga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jadi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 xml:space="preserve">iskemik 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kibat</w:t>
      </w:r>
    </w:p>
    <w:p w14:paraId="012D5B5D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4416C2AC" w14:textId="77777777" w:rsidR="00E4735E" w:rsidRDefault="00FB2BB6">
      <w:pPr>
        <w:spacing w:line="480" w:lineRule="auto"/>
        <w:ind w:left="588" w:right="83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prost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ndin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ng diproduksi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met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ium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si.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mpuan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a  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prim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didap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 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prost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landin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lebih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gg</w:t>
      </w:r>
      <w:r>
        <w:rPr>
          <w:sz w:val="24"/>
          <w:szCs w:val="24"/>
        </w:rPr>
        <w:t>i dibandin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mp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tanpa 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norea  (Pr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iroh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rdjo, 2011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</w:p>
    <w:p w14:paraId="383709B1" w14:textId="77777777" w:rsidR="00E4735E" w:rsidRDefault="00FB2BB6">
      <w:pPr>
        <w:spacing w:before="10" w:line="480" w:lineRule="auto"/>
        <w:ind w:left="588" w:right="83" w:firstLine="708"/>
        <w:jc w:val="both"/>
        <w:rPr>
          <w:sz w:val="24"/>
          <w:szCs w:val="24"/>
        </w:rPr>
      </w:pPr>
      <w:r>
        <w:rPr>
          <w:sz w:val="24"/>
          <w:szCs w:val="24"/>
        </w:rPr>
        <w:t>Dism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a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prim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bias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tanpa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lain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lat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1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ias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ulai</w:t>
      </w:r>
      <w:r>
        <w:rPr>
          <w:spacing w:val="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rumur</w:t>
      </w:r>
    </w:p>
    <w:p w14:paraId="327B9C00" w14:textId="77777777" w:rsidR="00E4735E" w:rsidRDefault="00FB2BB6">
      <w:pPr>
        <w:spacing w:before="10"/>
        <w:ind w:left="588" w:right="76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tahun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he</w:t>
      </w:r>
      <w:r>
        <w:rPr>
          <w:spacing w:val="2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pun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usia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15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25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tahun</w:t>
      </w:r>
    </w:p>
    <w:p w14:paraId="4B1C7787" w14:textId="77777777" w:rsidR="00E4735E" w:rsidRDefault="00E4735E">
      <w:pPr>
        <w:spacing w:before="17" w:line="260" w:lineRule="exact"/>
        <w:rPr>
          <w:sz w:val="26"/>
          <w:szCs w:val="26"/>
        </w:rPr>
      </w:pPr>
    </w:p>
    <w:p w14:paraId="1E22537B" w14:textId="77777777" w:rsidR="00E4735E" w:rsidRDefault="00FB2BB6">
      <w:pPr>
        <w:ind w:left="588" w:right="6538"/>
        <w:jc w:val="both"/>
        <w:rPr>
          <w:sz w:val="24"/>
          <w:szCs w:val="24"/>
        </w:rPr>
      </w:pP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2010).</w:t>
      </w:r>
    </w:p>
    <w:p w14:paraId="25E95C91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0490FA13" w14:textId="77777777" w:rsidR="00E4735E" w:rsidRDefault="00FB2BB6">
      <w:pPr>
        <w:ind w:left="588" w:right="54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b. 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Dism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a 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</w:p>
    <w:p w14:paraId="48D664BF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63E3D5EA" w14:textId="77777777" w:rsidR="00E4735E" w:rsidRDefault="00FB2BB6">
      <w:pPr>
        <w:spacing w:line="479" w:lineRule="auto"/>
        <w:ind w:left="588" w:right="84" w:firstLine="427"/>
        <w:jc w:val="both"/>
        <w:rPr>
          <w:sz w:val="24"/>
          <w:szCs w:val="24"/>
        </w:rPr>
      </w:pPr>
      <w:r>
        <w:rPr>
          <w:sz w:val="24"/>
          <w:szCs w:val="24"/>
        </w:rPr>
        <w:t>Dism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nore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menstr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 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rhub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is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di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tal,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sla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 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rom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trios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,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oma ut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ri, stenosis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rviks,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ul,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lek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ul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(Pr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wiro</w:t>
      </w:r>
      <w:r>
        <w:rPr>
          <w:spacing w:val="-1"/>
          <w:sz w:val="24"/>
          <w:szCs w:val="24"/>
        </w:rPr>
        <w:t>ha</w:t>
      </w:r>
      <w:r>
        <w:rPr>
          <w:sz w:val="24"/>
          <w:szCs w:val="24"/>
        </w:rPr>
        <w:t>rdjo,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2011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Dism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a   ini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jadi.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Bias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rusia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25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25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%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Andi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, 20</w:t>
      </w:r>
      <w:r>
        <w:rPr>
          <w:spacing w:val="2"/>
          <w:sz w:val="24"/>
          <w:szCs w:val="24"/>
        </w:rPr>
        <w:t>1</w:t>
      </w:r>
      <w:r>
        <w:rPr>
          <w:spacing w:val="1"/>
          <w:sz w:val="24"/>
          <w:szCs w:val="24"/>
        </w:rPr>
        <w:t>0</w:t>
      </w:r>
      <w:r>
        <w:rPr>
          <w:sz w:val="24"/>
          <w:szCs w:val="24"/>
        </w:rPr>
        <w:t>).</w:t>
      </w:r>
    </w:p>
    <w:p w14:paraId="36926CBE" w14:textId="77777777" w:rsidR="00E4735E" w:rsidRDefault="00FB2BB6">
      <w:pPr>
        <w:spacing w:before="10"/>
        <w:ind w:left="588" w:right="5565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3.   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aj</w:t>
      </w:r>
      <w:r>
        <w:rPr>
          <w:b/>
          <w:spacing w:val="1"/>
          <w:sz w:val="24"/>
          <w:szCs w:val="24"/>
        </w:rPr>
        <w:t>a</w:t>
      </w:r>
      <w:r>
        <w:rPr>
          <w:b/>
          <w:sz w:val="24"/>
          <w:szCs w:val="24"/>
        </w:rPr>
        <w:t xml:space="preserve">t 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ism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re</w:t>
      </w:r>
      <w:r>
        <w:rPr>
          <w:b/>
          <w:sz w:val="24"/>
          <w:szCs w:val="24"/>
        </w:rPr>
        <w:t>a</w:t>
      </w:r>
    </w:p>
    <w:p w14:paraId="2A627CBB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1F57E542" w14:textId="77777777" w:rsidR="00E4735E" w:rsidRDefault="00FB2BB6">
      <w:pPr>
        <w:spacing w:line="480" w:lineRule="auto"/>
        <w:ind w:left="588" w:right="77" w:firstLine="708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sa 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ma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5"/>
          <w:sz w:val="24"/>
          <w:szCs w:val="24"/>
        </w:rPr>
        <w:t>s</w:t>
      </w:r>
      <w:r>
        <w:rPr>
          <w:sz w:val="24"/>
          <w:szCs w:val="24"/>
        </w:rPr>
        <w:t>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mun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ri 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5"/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ut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nurut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(200</w:t>
      </w:r>
      <w:r>
        <w:rPr>
          <w:spacing w:val="1"/>
          <w:sz w:val="24"/>
          <w:szCs w:val="24"/>
        </w:rPr>
        <w:t>9</w:t>
      </w:r>
      <w:r>
        <w:rPr>
          <w:sz w:val="24"/>
          <w:szCs w:val="24"/>
        </w:rPr>
        <w:t>), di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sa 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ri, Dism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a 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dib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di:</w:t>
      </w:r>
    </w:p>
    <w:p w14:paraId="0A02C7DB" w14:textId="77777777" w:rsidR="00E4735E" w:rsidRDefault="00FB2BB6">
      <w:pPr>
        <w:spacing w:before="10" w:line="480" w:lineRule="auto"/>
        <w:ind w:left="948" w:right="84" w:hanging="36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   Dism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a 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a 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2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3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ung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  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hingga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rlu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untuk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hi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 tanpa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dise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tai p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t.</w:t>
      </w:r>
    </w:p>
    <w:p w14:paraId="27B9DCD9" w14:textId="77777777" w:rsidR="00E4735E" w:rsidRDefault="00FB2BB6">
      <w:pPr>
        <w:spacing w:before="10" w:line="480" w:lineRule="auto"/>
        <w:ind w:left="948" w:right="82" w:hanging="360"/>
        <w:jc w:val="both"/>
        <w:rPr>
          <w:sz w:val="24"/>
          <w:szCs w:val="24"/>
        </w:rPr>
        <w:sectPr w:rsidR="00E4735E">
          <w:footerReference w:type="default" r:id="rId20"/>
          <w:pgSz w:w="11920" w:h="16840"/>
          <w:pgMar w:top="1560" w:right="1580" w:bottom="280" w:left="1680" w:header="0" w:footer="1000" w:gutter="0"/>
          <w:pgNumType w:start="8"/>
          <w:cols w:space="720"/>
        </w:sectPr>
      </w:pPr>
      <w:r>
        <w:rPr>
          <w:sz w:val="24"/>
          <w:szCs w:val="24"/>
        </w:rPr>
        <w:t>b.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Dism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a  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a  </w:t>
      </w:r>
      <w:r>
        <w:rPr>
          <w:spacing w:val="5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ntuk 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hi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i,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npa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rlu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seh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ri.</w:t>
      </w:r>
    </w:p>
    <w:p w14:paraId="205A44D4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420F443E" w14:textId="77777777" w:rsidR="00E4735E" w:rsidRDefault="00FB2BB6">
      <w:pPr>
        <w:spacing w:line="480" w:lineRule="auto"/>
        <w:ind w:left="948" w:right="77" w:hanging="36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. 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Dism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a  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a 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kian lama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kibat  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ning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lkan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1 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tau lebih.</w:t>
      </w:r>
    </w:p>
    <w:p w14:paraId="5EB9E673" w14:textId="77777777" w:rsidR="00E4735E" w:rsidRDefault="00FB2BB6">
      <w:pPr>
        <w:spacing w:before="10"/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4.   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z w:val="24"/>
          <w:szCs w:val="24"/>
        </w:rPr>
        <w:t>Diag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osis</w:t>
      </w:r>
    </w:p>
    <w:p w14:paraId="1CCAA125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2494DA57" w14:textId="77777777" w:rsidR="00E4735E" w:rsidRDefault="00FB2BB6">
      <w:pPr>
        <w:spacing w:line="480" w:lineRule="auto"/>
        <w:ind w:left="588" w:right="83" w:firstLine="708"/>
        <w:jc w:val="both"/>
        <w:rPr>
          <w:sz w:val="24"/>
          <w:szCs w:val="24"/>
        </w:rPr>
      </w:pPr>
      <w:r>
        <w:rPr>
          <w:sz w:val="24"/>
          <w:szCs w:val="24"/>
        </w:rPr>
        <w:t>Dism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a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prim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ng te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usia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luhan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lokas</w:t>
      </w:r>
      <w:r>
        <w:rPr>
          <w:spacing w:val="2"/>
          <w:sz w:val="24"/>
          <w:szCs w:val="24"/>
        </w:rPr>
        <w:t>in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ias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muncul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-1"/>
          <w:sz w:val="24"/>
          <w:szCs w:val="24"/>
        </w:rPr>
        <w:t>r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dua (Pr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wiro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rdjo,2011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</w:p>
    <w:p w14:paraId="7D890388" w14:textId="77777777" w:rsidR="00E4735E" w:rsidRDefault="00FB2BB6">
      <w:pPr>
        <w:spacing w:before="10" w:line="480" w:lineRule="auto"/>
        <w:ind w:left="588" w:right="81" w:firstLine="708"/>
        <w:jc w:val="both"/>
        <w:rPr>
          <w:sz w:val="24"/>
          <w:szCs w:val="24"/>
        </w:rPr>
      </w:pPr>
      <w:r>
        <w:rPr>
          <w:sz w:val="24"/>
          <w:szCs w:val="24"/>
        </w:rPr>
        <w:t>Dism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a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h,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ya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bisa 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i.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mbul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ias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mbul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lama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menstru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pun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</w:t>
      </w:r>
    </w:p>
    <w:p w14:paraId="0C598700" w14:textId="77777777" w:rsidR="00E4735E" w:rsidRDefault="00FB2BB6">
      <w:pPr>
        <w:spacing w:before="10"/>
        <w:ind w:left="588"/>
        <w:rPr>
          <w:sz w:val="24"/>
          <w:szCs w:val="24"/>
        </w:rPr>
      </w:pPr>
      <w:r>
        <w:rPr>
          <w:sz w:val="24"/>
          <w:szCs w:val="24"/>
        </w:rPr>
        <w:t>24 jam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telah 2 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</w:p>
    <w:p w14:paraId="619CB196" w14:textId="77777777" w:rsidR="00E4735E" w:rsidRDefault="00E4735E">
      <w:pPr>
        <w:spacing w:before="14" w:line="260" w:lineRule="exact"/>
        <w:rPr>
          <w:sz w:val="26"/>
          <w:szCs w:val="26"/>
        </w:rPr>
      </w:pPr>
    </w:p>
    <w:p w14:paraId="5355B63C" w14:textId="77777777" w:rsidR="00E4735E" w:rsidRDefault="00FB2BB6">
      <w:pPr>
        <w:spacing w:line="480" w:lineRule="auto"/>
        <w:ind w:left="588" w:right="78" w:firstLine="708"/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nurut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rim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(200</w:t>
      </w:r>
      <w:r>
        <w:rPr>
          <w:spacing w:val="-1"/>
          <w:sz w:val="24"/>
          <w:szCs w:val="24"/>
        </w:rPr>
        <w:t>9</w:t>
      </w:r>
      <w:r>
        <w:rPr>
          <w:sz w:val="24"/>
          <w:szCs w:val="24"/>
        </w:rPr>
        <w:t>)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iroh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rdjo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(201</w:t>
      </w:r>
      <w:r>
        <w:rPr>
          <w:spacing w:val="1"/>
          <w:sz w:val="24"/>
          <w:szCs w:val="24"/>
        </w:rPr>
        <w:t>1)</w:t>
      </w:r>
      <w:r>
        <w:rPr>
          <w:sz w:val="24"/>
          <w:szCs w:val="24"/>
        </w:rPr>
        <w:t>,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norea   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iki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1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mbul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tau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lama menstr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la, mu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l, muntah,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mbelit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dia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 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ring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,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 oto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 pingg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, 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ive, ir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sa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color w:val="FF0000"/>
          <w:sz w:val="24"/>
          <w:szCs w:val="24"/>
        </w:rPr>
        <w:t>.</w:t>
      </w:r>
    </w:p>
    <w:p w14:paraId="1A3D0779" w14:textId="77777777" w:rsidR="00E4735E" w:rsidRDefault="00FB2BB6">
      <w:pPr>
        <w:spacing w:before="11"/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5.   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 xml:space="preserve">tor </w:t>
      </w:r>
      <w:r>
        <w:rPr>
          <w:b/>
          <w:spacing w:val="-1"/>
          <w:sz w:val="24"/>
          <w:szCs w:val="24"/>
        </w:rPr>
        <w:t>re</w:t>
      </w:r>
      <w:r>
        <w:rPr>
          <w:b/>
          <w:sz w:val="24"/>
          <w:szCs w:val="24"/>
        </w:rPr>
        <w:t>si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 xml:space="preserve"> d</w:t>
      </w:r>
      <w:r>
        <w:rPr>
          <w:b/>
          <w:sz w:val="24"/>
          <w:szCs w:val="24"/>
        </w:rPr>
        <w:t>ism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>.</w:t>
      </w:r>
    </w:p>
    <w:p w14:paraId="3254611C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6A1E32D4" w14:textId="77777777" w:rsidR="00E4735E" w:rsidRDefault="00FB2BB6">
      <w:pPr>
        <w:spacing w:line="480" w:lineRule="auto"/>
        <w:ind w:left="588" w:right="80" w:firstLine="708"/>
        <w:jc w:val="both"/>
        <w:rPr>
          <w:sz w:val="24"/>
          <w:szCs w:val="24"/>
        </w:rPr>
        <w:sectPr w:rsidR="00E4735E">
          <w:pgSz w:w="11920" w:h="16840"/>
          <w:pgMar w:top="1560" w:right="1580" w:bottom="280" w:left="1680" w:header="0" w:footer="1000" w:gutter="0"/>
          <w:cols w:space="720"/>
        </w:sect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te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ri 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dikemuk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norea prim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tofis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is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rti.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Fac</w:t>
      </w:r>
      <w:r>
        <w:rPr>
          <w:sz w:val="24"/>
          <w:szCs w:val="24"/>
        </w:rPr>
        <w:t>tor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meg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a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prim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rost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landin.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rost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din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jenuh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ntesis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luruh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tubuh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nur</w:t>
      </w:r>
      <w:r>
        <w:rPr>
          <w:spacing w:val="1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o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uland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2011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kontr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ot</w:t>
      </w:r>
      <w:r>
        <w:rPr>
          <w:spacing w:val="-2"/>
          <w:sz w:val="24"/>
          <w:szCs w:val="24"/>
        </w:rPr>
        <w:t>o</w:t>
      </w:r>
      <w:r>
        <w:rPr>
          <w:sz w:val="24"/>
          <w:szCs w:val="24"/>
        </w:rPr>
        <w:t>t polos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khir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bulkan 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sa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ri.</w:t>
      </w:r>
    </w:p>
    <w:p w14:paraId="2390F00B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0A55A799" w14:textId="77777777" w:rsidR="00E4735E" w:rsidRDefault="00FB2BB6">
      <w:pPr>
        <w:spacing w:line="480" w:lineRule="auto"/>
        <w:ind w:left="588" w:right="60" w:firstLine="708"/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nurut Anu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dkk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2011)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ton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200</w:t>
      </w:r>
      <w:r>
        <w:rPr>
          <w:spacing w:val="2"/>
          <w:sz w:val="24"/>
          <w:szCs w:val="24"/>
        </w:rPr>
        <w:t>8</w:t>
      </w:r>
      <w:r>
        <w:rPr>
          <w:sz w:val="24"/>
          <w:szCs w:val="24"/>
        </w:rPr>
        <w:t>) (d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ur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ma,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.D, 2010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, 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aktor 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prim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lain: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Fac</w:t>
      </w:r>
      <w:r>
        <w:rPr>
          <w:sz w:val="24"/>
          <w:szCs w:val="24"/>
        </w:rPr>
        <w:t>tor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</w:p>
    <w:p w14:paraId="130B44A5" w14:textId="77777777" w:rsidR="00E4735E" w:rsidRDefault="00FB2BB6">
      <w:pPr>
        <w:spacing w:before="10" w:line="480" w:lineRule="auto"/>
        <w:ind w:left="588" w:right="62" w:firstLine="708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umu</w:t>
      </w:r>
      <w:r>
        <w:rPr>
          <w:spacing w:val="1"/>
          <w:sz w:val="24"/>
          <w:szCs w:val="24"/>
        </w:rPr>
        <w:t>m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jadi</w:t>
      </w:r>
      <w:r>
        <w:rPr>
          <w:spacing w:val="2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a   prim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dise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oleh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kontr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otot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rus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bihan.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mone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str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kontr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ute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us,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hormone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rone 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men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14:paraId="325519ED" w14:textId="77777777" w:rsidR="00E4735E" w:rsidRDefault="00FB2BB6">
      <w:pPr>
        <w:spacing w:before="10"/>
        <w:ind w:left="656"/>
        <w:rPr>
          <w:sz w:val="24"/>
          <w:szCs w:val="24"/>
        </w:rPr>
      </w:pPr>
      <w:r>
        <w:rPr>
          <w:sz w:val="24"/>
          <w:szCs w:val="24"/>
        </w:rPr>
        <w:t xml:space="preserve">b.   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ktor konst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tusi</w:t>
      </w:r>
    </w:p>
    <w:p w14:paraId="05D0647B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26AB6BD2" w14:textId="77777777" w:rsidR="00E4735E" w:rsidRDefault="00FB2BB6">
      <w:pPr>
        <w:spacing w:line="479" w:lineRule="auto"/>
        <w:ind w:left="588" w:right="59" w:firstLine="708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ktor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er</w:t>
      </w:r>
      <w:r>
        <w:rPr>
          <w:sz w:val="24"/>
          <w:szCs w:val="24"/>
        </w:rPr>
        <w:t>ti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ruhi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norea.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rita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maka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tubuh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menin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Hip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ingan 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dipen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ruhi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prost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landin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tubuh.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rost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landin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ndiri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dihasilk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luka,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hingga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prost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landin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dipeng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ruhi oleh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diseb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oleh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14:paraId="1954266B" w14:textId="77777777" w:rsidR="00E4735E" w:rsidRDefault="00FB2BB6">
      <w:pPr>
        <w:spacing w:before="10"/>
        <w:ind w:left="656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rokok</w:t>
      </w:r>
    </w:p>
    <w:p w14:paraId="4C528327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147E566C" w14:textId="77777777" w:rsidR="00E4735E" w:rsidRDefault="00FB2BB6">
      <w:pPr>
        <w:spacing w:line="480" w:lineRule="auto"/>
        <w:ind w:left="588" w:right="64" w:firstLine="566"/>
        <w:jc w:val="both"/>
        <w:rPr>
          <w:sz w:val="24"/>
          <w:szCs w:val="24"/>
        </w:rPr>
      </w:pPr>
      <w:r>
        <w:rPr>
          <w:sz w:val="24"/>
          <w:szCs w:val="24"/>
        </w:rPr>
        <w:t>Rokok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stem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mendistorsi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prod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hormone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</w:t>
      </w:r>
      <w:r>
        <w:rPr>
          <w:spacing w:val="4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prod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ksi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prost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landin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bihan.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rok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lebih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lami 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.</w:t>
      </w:r>
    </w:p>
    <w:p w14:paraId="4DC62C40" w14:textId="77777777" w:rsidR="00E4735E" w:rsidRDefault="00FB2BB6">
      <w:pPr>
        <w:spacing w:before="10"/>
        <w:ind w:left="656"/>
        <w:rPr>
          <w:sz w:val="24"/>
          <w:szCs w:val="24"/>
        </w:rPr>
      </w:pPr>
      <w:r>
        <w:rPr>
          <w:sz w:val="24"/>
          <w:szCs w:val="24"/>
        </w:rPr>
        <w:t>d.  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i</w:t>
      </w:r>
    </w:p>
    <w:p w14:paraId="469C63DF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78B04CEE" w14:textId="77777777" w:rsidR="00E4735E" w:rsidRDefault="00FB2BB6">
      <w:pPr>
        <w:spacing w:line="480" w:lineRule="auto"/>
        <w:ind w:left="588" w:right="61" w:firstLine="708"/>
        <w:jc w:val="both"/>
        <w:rPr>
          <w:sz w:val="24"/>
          <w:szCs w:val="24"/>
        </w:rPr>
        <w:sectPr w:rsidR="00E4735E">
          <w:pgSz w:w="11920" w:h="16840"/>
          <w:pgMar w:top="1560" w:right="1600" w:bottom="280" w:left="1680" w:header="0" w:footer="1000" w:gutter="0"/>
          <w:cols w:space="720"/>
        </w:sect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i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diseb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3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kur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35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i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diet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dib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olongan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r,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u: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 nutri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kro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nutr</w:t>
      </w:r>
      <w:r>
        <w:rPr>
          <w:spacing w:val="-2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nt.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i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mak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o,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4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ssensi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</w:p>
    <w:p w14:paraId="1E844E62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54BFCC42" w14:textId="77777777" w:rsidR="00E4735E" w:rsidRDefault="00FB2BB6">
      <w:pPr>
        <w:spacing w:line="480" w:lineRule="auto"/>
        <w:ind w:left="588" w:right="81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id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memicu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ssensi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id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si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tur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hormone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kul</w:t>
      </w:r>
      <w:r>
        <w:rPr>
          <w:spacing w:val="5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kul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(p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os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landin)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tur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nurut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urn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ma,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.D.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(201</w:t>
      </w:r>
      <w:r>
        <w:rPr>
          <w:spacing w:val="-1"/>
          <w:sz w:val="24"/>
          <w:szCs w:val="24"/>
        </w:rPr>
        <w:t>0</w:t>
      </w:r>
      <w:r>
        <w:rPr>
          <w:sz w:val="24"/>
          <w:szCs w:val="24"/>
        </w:rPr>
        <w:t>),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hubu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kro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C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.</w:t>
      </w:r>
    </w:p>
    <w:p w14:paraId="5D0BE4D4" w14:textId="77777777" w:rsidR="00E4735E" w:rsidRDefault="00FB2BB6">
      <w:pPr>
        <w:spacing w:before="10"/>
        <w:ind w:left="588" w:right="7115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.   </w:t>
      </w:r>
      <w:r>
        <w:rPr>
          <w:spacing w:val="2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</w:p>
    <w:p w14:paraId="2C568597" w14:textId="77777777" w:rsidR="00E4735E" w:rsidRDefault="00E4735E">
      <w:pPr>
        <w:spacing w:before="17" w:line="260" w:lineRule="exact"/>
        <w:rPr>
          <w:sz w:val="26"/>
          <w:szCs w:val="26"/>
        </w:rPr>
      </w:pPr>
    </w:p>
    <w:p w14:paraId="0E4FACE7" w14:textId="77777777" w:rsidR="00E4735E" w:rsidRDefault="00FB2BB6">
      <w:pPr>
        <w:spacing w:line="480" w:lineRule="auto"/>
        <w:ind w:left="588" w:right="81" w:firstLine="708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 psikol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is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is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wa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rang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ra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</w:t>
      </w:r>
      <w:r>
        <w:rPr>
          <w:spacing w:val="4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ia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otak 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tkan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 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k te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 xml:space="preserve">tur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 kr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nst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si.</w:t>
      </w:r>
    </w:p>
    <w:p w14:paraId="21A8D27E" w14:textId="77777777" w:rsidR="00E4735E" w:rsidRDefault="00FB2BB6">
      <w:pPr>
        <w:spacing w:before="10"/>
        <w:ind w:left="588" w:right="6588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.   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tatus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i</w:t>
      </w:r>
    </w:p>
    <w:p w14:paraId="649FE491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651082BD" w14:textId="77777777" w:rsidR="00E4735E" w:rsidRDefault="00FB2BB6">
      <w:pPr>
        <w:spacing w:line="479" w:lineRule="auto"/>
        <w:ind w:left="588" w:right="80" w:firstLine="708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siko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dua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lebih 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 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lami  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 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l.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status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 xml:space="preserve">i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meno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a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but.</w:t>
      </w:r>
    </w:p>
    <w:p w14:paraId="4574745C" w14:textId="77777777" w:rsidR="00E4735E" w:rsidRDefault="00FB2BB6">
      <w:pPr>
        <w:spacing w:before="11"/>
        <w:ind w:left="588" w:right="6164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. 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Usia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he</w:t>
      </w:r>
    </w:p>
    <w:p w14:paraId="1FA0D640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78480D25" w14:textId="77777777" w:rsidR="00E4735E" w:rsidRDefault="00FB2BB6">
      <w:pPr>
        <w:spacing w:line="480" w:lineRule="auto"/>
        <w:ind w:left="588" w:right="78" w:firstLine="708"/>
        <w:jc w:val="both"/>
        <w:rPr>
          <w:sz w:val="24"/>
          <w:szCs w:val="24"/>
        </w:rPr>
        <w:sectPr w:rsidR="00E4735E">
          <w:pgSz w:w="11920" w:h="16840"/>
          <w:pgMar w:top="1560" w:right="1580" w:bottom="280" w:left="1680" w:header="0" w:footer="1000" w:gutter="0"/>
          <w:cols w:space="720"/>
        </w:sect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menst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 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jadi</w:t>
      </w:r>
      <w:r>
        <w:rPr>
          <w:spacing w:val="2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iri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kh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idak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tatus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maja 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ruhi 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 men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he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kotr usia 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-k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luhan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lama men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he maup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Usia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(m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)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leb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r,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 1</w:t>
      </w:r>
      <w:r>
        <w:rPr>
          <w:spacing w:val="2"/>
          <w:sz w:val="24"/>
          <w:szCs w:val="24"/>
        </w:rPr>
        <w:t>0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16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tahun, te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1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12,5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tahun. 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tatis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ic menunjuk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usia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he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ruhi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tor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run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5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i dan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umu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.</w:t>
      </w:r>
    </w:p>
    <w:p w14:paraId="7F2D319C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03D5208A" w14:textId="77777777" w:rsidR="00E4735E" w:rsidRDefault="00FB2BB6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6.   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z w:val="24"/>
          <w:szCs w:val="24"/>
        </w:rPr>
        <w:t>H</w:t>
      </w:r>
      <w:r>
        <w:rPr>
          <w:b/>
          <w:spacing w:val="1"/>
          <w:sz w:val="24"/>
          <w:szCs w:val="24"/>
        </w:rPr>
        <w:t>ub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 xml:space="preserve">ia 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gan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is</w:t>
      </w:r>
      <w:r>
        <w:rPr>
          <w:b/>
          <w:spacing w:val="-2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o</w:t>
      </w:r>
      <w:r>
        <w:rPr>
          <w:b/>
          <w:spacing w:val="-1"/>
          <w:sz w:val="24"/>
          <w:szCs w:val="24"/>
        </w:rPr>
        <w:t>re</w:t>
      </w:r>
      <w:r>
        <w:rPr>
          <w:b/>
          <w:sz w:val="24"/>
          <w:szCs w:val="24"/>
        </w:rPr>
        <w:t>a</w:t>
      </w:r>
    </w:p>
    <w:p w14:paraId="224E1325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28413115" w14:textId="77777777" w:rsidR="00E4735E" w:rsidRDefault="00FB2BB6">
      <w:pPr>
        <w:spacing w:line="480" w:lineRule="auto"/>
        <w:ind w:left="588" w:right="61" w:firstLine="708"/>
        <w:jc w:val="both"/>
        <w:rPr>
          <w:sz w:val="24"/>
          <w:szCs w:val="24"/>
        </w:rPr>
      </w:pP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ktor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ruhi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 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.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Dije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Anu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</w:t>
      </w:r>
      <w:r>
        <w:rPr>
          <w:spacing w:val="5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uland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(201</w:t>
      </w:r>
      <w:r>
        <w:rPr>
          <w:spacing w:val="-1"/>
          <w:sz w:val="24"/>
          <w:szCs w:val="24"/>
        </w:rPr>
        <w:t>1</w:t>
      </w:r>
      <w:r>
        <w:rPr>
          <w:sz w:val="24"/>
          <w:szCs w:val="24"/>
        </w:rPr>
        <w:t>)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ktor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memp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ruhi</w:t>
      </w:r>
      <w:r>
        <w:rPr>
          <w:spacing w:val="2"/>
          <w:sz w:val="24"/>
          <w:szCs w:val="24"/>
        </w:rPr>
        <w:t xml:space="preserve"> d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a   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usia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ktor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urun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n,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 xml:space="preserve">it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rti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wiro</w:t>
      </w:r>
      <w:r>
        <w:rPr>
          <w:spacing w:val="-1"/>
          <w:sz w:val="24"/>
          <w:szCs w:val="24"/>
        </w:rPr>
        <w:t>ha</w:t>
      </w:r>
      <w:r>
        <w:rPr>
          <w:sz w:val="24"/>
          <w:szCs w:val="24"/>
        </w:rPr>
        <w:t xml:space="preserve">rdjo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(200</w:t>
      </w:r>
      <w:r>
        <w:rPr>
          <w:spacing w:val="-1"/>
          <w:sz w:val="24"/>
          <w:szCs w:val="24"/>
        </w:rPr>
        <w:t>9</w:t>
      </w:r>
      <w:r>
        <w:rPr>
          <w:sz w:val="24"/>
          <w:szCs w:val="24"/>
        </w:rPr>
        <w:t>)  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jel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hwa  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a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ruhi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 </w:t>
      </w:r>
      <w:r>
        <w:rPr>
          <w:spacing w:val="2"/>
          <w:sz w:val="24"/>
          <w:szCs w:val="24"/>
        </w:rPr>
        <w:t xml:space="preserve"> 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ri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 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a  </w:t>
      </w:r>
      <w:r>
        <w:rPr>
          <w:spacing w:val="5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kibat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ndung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post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in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dihasilk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osta</w:t>
      </w:r>
      <w:r>
        <w:rPr>
          <w:spacing w:val="-3"/>
          <w:sz w:val="24"/>
          <w:szCs w:val="24"/>
        </w:rPr>
        <w:t>g</w:t>
      </w:r>
      <w:r>
        <w:rPr>
          <w:spacing w:val="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ndin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meningk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 di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kuti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rti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14:paraId="6804C6C5" w14:textId="77777777" w:rsidR="00E4735E" w:rsidRDefault="00FB2BB6">
      <w:pPr>
        <w:spacing w:before="10" w:line="479" w:lineRule="auto"/>
        <w:ind w:left="588" w:right="61" w:firstLine="708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rita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maka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tubuh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menin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(Pr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wiro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rdjo, 2009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Hip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ja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ingan 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dipe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ruhi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rost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landin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tubuh.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rost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landin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diri 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dihasilk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oleh 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ring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rluk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prost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glandin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 xml:space="preserve">hi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oleh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dise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kibatk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menstru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ri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bihan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 disebut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.</w:t>
      </w:r>
    </w:p>
    <w:p w14:paraId="1A4A7319" w14:textId="77777777" w:rsidR="00E4735E" w:rsidRDefault="00FB2BB6">
      <w:pPr>
        <w:spacing w:before="11" w:line="480" w:lineRule="auto"/>
        <w:ind w:left="588" w:right="60" w:firstLine="708"/>
        <w:jc w:val="both"/>
        <w:rPr>
          <w:sz w:val="24"/>
          <w:szCs w:val="24"/>
        </w:rPr>
        <w:sectPr w:rsidR="00E4735E">
          <w:pgSz w:w="11920" w:h="16840"/>
          <w:pgMar w:top="1560" w:right="1600" w:bottom="280" w:left="1680" w:header="0" w:footer="1000" w:gutter="0"/>
          <w:cols w:space="720"/>
        </w:sectPr>
      </w:pPr>
      <w:r>
        <w:rPr>
          <w:sz w:val="24"/>
          <w:szCs w:val="24"/>
        </w:rPr>
        <w:t>Hubung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a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norea   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d</w:t>
      </w:r>
      <w:r>
        <w:rPr>
          <w:sz w:val="24"/>
          <w:szCs w:val="24"/>
        </w:rPr>
        <w:t xml:space="preserve">ukung  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 oleh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E,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dkk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ya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hubun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nifik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2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lob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nore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2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iswi 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onos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ten.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d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dkk (201</w:t>
      </w:r>
      <w:r>
        <w:rPr>
          <w:spacing w:val="-1"/>
          <w:sz w:val="24"/>
          <w:szCs w:val="24"/>
        </w:rPr>
        <w:t>5</w:t>
      </w:r>
      <w:r>
        <w:rPr>
          <w:sz w:val="24"/>
          <w:szCs w:val="24"/>
        </w:rPr>
        <w:t>) j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ding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lurus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hubu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as</w:t>
      </w:r>
      <w:r>
        <w:rPr>
          <w:spacing w:val="3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a 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lasi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dua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4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rbil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</w:p>
    <w:p w14:paraId="352E3F67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4A432A89" w14:textId="77777777" w:rsidR="00E4735E" w:rsidRDefault="00FB2BB6">
      <w:pPr>
        <w:spacing w:line="480" w:lineRule="auto"/>
        <w:ind w:left="588" w:right="85"/>
        <w:rPr>
          <w:sz w:val="24"/>
          <w:szCs w:val="24"/>
        </w:rPr>
      </w:pP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. </w:t>
      </w:r>
      <w:r>
        <w:rPr>
          <w:spacing w:val="2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 xml:space="preserve">ini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rti 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a </w:t>
      </w:r>
      <w:r>
        <w:rPr>
          <w:spacing w:val="28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rup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fa</w:t>
      </w:r>
      <w:r>
        <w:rPr>
          <w:sz w:val="24"/>
          <w:szCs w:val="24"/>
        </w:rPr>
        <w:t xml:space="preserve">ktor </w:t>
      </w:r>
      <w:r>
        <w:rPr>
          <w:spacing w:val="3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ruhi 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 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a .</w:t>
      </w:r>
    </w:p>
    <w:p w14:paraId="0DC394A0" w14:textId="77777777" w:rsidR="00E4735E" w:rsidRDefault="00E4735E">
      <w:pPr>
        <w:spacing w:before="6" w:line="280" w:lineRule="exact"/>
        <w:rPr>
          <w:sz w:val="28"/>
          <w:szCs w:val="28"/>
        </w:rPr>
      </w:pPr>
    </w:p>
    <w:p w14:paraId="23298336" w14:textId="77777777" w:rsidR="00E4735E" w:rsidRDefault="00FB2BB6">
      <w:pPr>
        <w:ind w:left="588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 xml:space="preserve">. </w:t>
      </w:r>
      <w:r>
        <w:rPr>
          <w:b/>
          <w:spacing w:val="19"/>
          <w:sz w:val="24"/>
          <w:szCs w:val="24"/>
        </w:rPr>
        <w:t xml:space="preserve"> </w:t>
      </w:r>
      <w:r>
        <w:rPr>
          <w:b/>
          <w:sz w:val="24"/>
          <w:szCs w:val="24"/>
        </w:rPr>
        <w:t>An</w:t>
      </w:r>
      <w:r>
        <w:rPr>
          <w:b/>
          <w:spacing w:val="2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ia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izi</w:t>
      </w:r>
    </w:p>
    <w:p w14:paraId="0A9B743B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08C6A519" w14:textId="77777777" w:rsidR="00E4735E" w:rsidRDefault="00FB2BB6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1.   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tian a</w:t>
      </w:r>
      <w:r>
        <w:rPr>
          <w:b/>
          <w:spacing w:val="1"/>
          <w:sz w:val="24"/>
          <w:szCs w:val="24"/>
        </w:rPr>
        <w:t>ne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ia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gizi</w:t>
      </w:r>
    </w:p>
    <w:p w14:paraId="47B86342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07C4B724" w14:textId="77777777" w:rsidR="00E4735E" w:rsidRDefault="00FB2BB6">
      <w:pPr>
        <w:spacing w:line="480" w:lineRule="auto"/>
        <w:ind w:left="588" w:right="82" w:firstLine="708"/>
        <w:jc w:val="both"/>
        <w:rPr>
          <w:sz w:val="24"/>
          <w:szCs w:val="24"/>
        </w:rPr>
      </w:pP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a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lob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matok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me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lebih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fisiensi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unsur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nsial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mpeng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ruhi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mbu</w:t>
      </w:r>
      <w:r>
        <w:rPr>
          <w:spacing w:val="1"/>
          <w:sz w:val="24"/>
          <w:szCs w:val="24"/>
        </w:rPr>
        <w:t>l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fisiensi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 (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risman, 200</w:t>
      </w:r>
      <w:r>
        <w:rPr>
          <w:spacing w:val="2"/>
          <w:sz w:val="24"/>
          <w:szCs w:val="24"/>
        </w:rPr>
        <w:t>9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</w:p>
    <w:p w14:paraId="20B2A397" w14:textId="77777777" w:rsidR="00E4735E" w:rsidRDefault="00FB2BB6">
      <w:pPr>
        <w:spacing w:before="10" w:line="479" w:lineRule="auto"/>
        <w:ind w:left="588" w:right="76" w:firstLine="708"/>
        <w:jc w:val="both"/>
        <w:rPr>
          <w:sz w:val="24"/>
          <w:szCs w:val="24"/>
        </w:rPr>
      </w:pP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ia </w:t>
      </w:r>
      <w:r>
        <w:rPr>
          <w:spacing w:val="5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tu 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tau 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 xml:space="preserve">lebih 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t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nsial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tau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ikro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lain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lat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vit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in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12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disebut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ia</w:t>
      </w:r>
      <w:r>
        <w:rPr>
          <w:spacing w:val="5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i.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lebih</w:t>
      </w:r>
      <w:r>
        <w:rPr>
          <w:spacing w:val="5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i</w:t>
      </w:r>
      <w:r>
        <w:rPr>
          <w:spacing w:val="5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nsial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 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 xml:space="preserve">untuk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ntukan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rah </w:t>
      </w:r>
      <w:r>
        <w:rPr>
          <w:spacing w:val="1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h, </w:t>
      </w:r>
      <w:r>
        <w:rPr>
          <w:spacing w:val="1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rup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upun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ur, 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lensi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  di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-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rke</w:t>
      </w:r>
      <w:r>
        <w:rPr>
          <w:spacing w:val="-2"/>
          <w:sz w:val="24"/>
          <w:szCs w:val="24"/>
        </w:rPr>
        <w:t>m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(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 1989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</w:p>
    <w:p w14:paraId="003AA496" w14:textId="77777777" w:rsidR="00E4735E" w:rsidRDefault="00FB2BB6">
      <w:pPr>
        <w:spacing w:before="10"/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2.   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to</w:t>
      </w:r>
      <w:r>
        <w:rPr>
          <w:b/>
          <w:spacing w:val="1"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-</w:t>
      </w: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tor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y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ab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ia</w:t>
      </w:r>
    </w:p>
    <w:p w14:paraId="64C8C1F7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04C618C5" w14:textId="77777777" w:rsidR="00E4735E" w:rsidRDefault="00FB2BB6">
      <w:pPr>
        <w:ind w:left="588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Asup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i</w:t>
      </w:r>
    </w:p>
    <w:p w14:paraId="3EB0FEFB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2732AC9D" w14:textId="77777777" w:rsidR="00E4735E" w:rsidRDefault="00FB2BB6">
      <w:pPr>
        <w:ind w:left="588"/>
        <w:rPr>
          <w:sz w:val="24"/>
          <w:szCs w:val="24"/>
        </w:rPr>
      </w:pPr>
      <w:r>
        <w:rPr>
          <w:sz w:val="24"/>
          <w:szCs w:val="24"/>
        </w:rPr>
        <w:t xml:space="preserve">1)  </w:t>
      </w:r>
      <w:r>
        <w:rPr>
          <w:spacing w:val="4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 (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)</w:t>
      </w:r>
    </w:p>
    <w:p w14:paraId="5E14DD2C" w14:textId="77777777" w:rsidR="00E4735E" w:rsidRDefault="00E4735E">
      <w:pPr>
        <w:spacing w:before="11" w:line="280" w:lineRule="exact"/>
        <w:rPr>
          <w:sz w:val="28"/>
          <w:szCs w:val="28"/>
        </w:rPr>
      </w:pPr>
    </w:p>
    <w:p w14:paraId="6175CE87" w14:textId="77777777" w:rsidR="00E4735E" w:rsidRDefault="00FB2BB6">
      <w:pPr>
        <w:spacing w:line="480" w:lineRule="auto"/>
        <w:ind w:left="588" w:right="76" w:firstLine="708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tu unsur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pros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-1"/>
          <w:sz w:val="24"/>
          <w:szCs w:val="24"/>
        </w:rPr>
        <w:t>za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mpu</w:t>
      </w:r>
      <w:r>
        <w:rPr>
          <w:spacing w:val="2"/>
          <w:sz w:val="24"/>
          <w:szCs w:val="24"/>
        </w:rPr>
        <w:t>n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fu</w:t>
      </w:r>
      <w:r>
        <w:rPr>
          <w:spacing w:val="1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nsial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tubuh,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oksig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ke ja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ingan tubuh,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lat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lektr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ian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du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ksi</w:t>
      </w:r>
      <w:r>
        <w:rPr>
          <w:spacing w:val="1"/>
          <w:sz w:val="24"/>
          <w:szCs w:val="24"/>
        </w:rPr>
        <w:t xml:space="preserve"> 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im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tubuh (A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r, 20</w:t>
      </w:r>
      <w:r>
        <w:rPr>
          <w:spacing w:val="-1"/>
          <w:sz w:val="24"/>
          <w:szCs w:val="24"/>
        </w:rPr>
        <w:t>0</w:t>
      </w:r>
      <w:r>
        <w:rPr>
          <w:sz w:val="24"/>
          <w:szCs w:val="24"/>
        </w:rPr>
        <w:t>1).</w:t>
      </w:r>
    </w:p>
    <w:p w14:paraId="7F81004F" w14:textId="77777777" w:rsidR="00E4735E" w:rsidRDefault="00FB2BB6">
      <w:pPr>
        <w:spacing w:before="24" w:line="480" w:lineRule="auto"/>
        <w:ind w:left="588" w:right="79" w:firstLine="708"/>
        <w:jc w:val="both"/>
        <w:rPr>
          <w:sz w:val="24"/>
          <w:szCs w:val="24"/>
        </w:rPr>
        <w:sectPr w:rsidR="00E4735E">
          <w:pgSz w:w="11920" w:h="16840"/>
          <w:pgMar w:top="1560" w:right="1580" w:bottom="280" w:left="1680" w:header="0" w:footer="1000" w:gutter="0"/>
          <w:cols w:space="720"/>
        </w:sect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dikelu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lebih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5"/>
          <w:sz w:val="24"/>
          <w:szCs w:val="24"/>
        </w:rPr>
        <w:t>k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- laki.</w:t>
      </w:r>
      <w:r>
        <w:rPr>
          <w:spacing w:val="3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lain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3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l,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sih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pacing w:val="-3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lur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lai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</w:p>
    <w:p w14:paraId="12F5CCCA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7ABE1F0C" w14:textId="77777777" w:rsidR="00E4735E" w:rsidRDefault="00FB2BB6">
      <w:pPr>
        <w:spacing w:line="480" w:lineRule="auto"/>
        <w:ind w:left="588" w:right="7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bulan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 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sa 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mi 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si,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riode 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dikelu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28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/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riod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bulan,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4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dikelu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- 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28 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g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dib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30 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1 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mg</w:t>
      </w:r>
      <w:r>
        <w:rPr>
          <w:sz w:val="24"/>
          <w:szCs w:val="24"/>
        </w:rPr>
        <w:t>/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ri.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ikian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   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ubuh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dua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leb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h 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lak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 xml:space="preserve">laki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dipenuhi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kibat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 put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 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ia 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 besi (H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 1</w:t>
      </w:r>
      <w:r>
        <w:rPr>
          <w:spacing w:val="2"/>
          <w:sz w:val="24"/>
          <w:szCs w:val="24"/>
        </w:rPr>
        <w:t>9</w:t>
      </w:r>
      <w:r>
        <w:rPr>
          <w:sz w:val="24"/>
          <w:szCs w:val="24"/>
        </w:rPr>
        <w:t>88).</w:t>
      </w:r>
    </w:p>
    <w:p w14:paraId="6AB9FC01" w14:textId="77777777" w:rsidR="00E4735E" w:rsidRDefault="00FB2BB6">
      <w:pPr>
        <w:spacing w:before="24" w:line="480" w:lineRule="auto"/>
        <w:ind w:left="588" w:right="76" w:firstLine="708"/>
        <w:jc w:val="both"/>
        <w:rPr>
          <w:sz w:val="24"/>
          <w:szCs w:val="24"/>
        </w:rPr>
        <w:sectPr w:rsidR="00E4735E">
          <w:pgSz w:w="11920" w:h="16840"/>
          <w:pgMar w:top="1560" w:right="1580" w:bottom="280" w:left="1680" w:header="0" w:footer="1000" w:gutter="0"/>
          <w:cols w:space="720"/>
        </w:sectPr>
      </w:pPr>
      <w:r>
        <w:rPr>
          <w:spacing w:val="-3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si   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 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 </w:t>
      </w:r>
      <w:r>
        <w:rPr>
          <w:spacing w:val="5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ni  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(z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5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 h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)</w:t>
      </w:r>
      <w:r>
        <w:rPr>
          <w:spacing w:val="3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mpu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bsorpsi  2</w:t>
      </w:r>
      <w:r>
        <w:rPr>
          <w:spacing w:val="2"/>
          <w:sz w:val="24"/>
          <w:szCs w:val="24"/>
        </w:rPr>
        <w:t>0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 xml:space="preserve">30  %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  h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 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 1</w:t>
      </w:r>
      <w:r>
        <w:rPr>
          <w:spacing w:val="2"/>
          <w:sz w:val="24"/>
          <w:szCs w:val="24"/>
        </w:rPr>
        <w:t>0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15</w:t>
      </w:r>
      <w:r>
        <w:rPr>
          <w:spacing w:val="3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%</w:t>
      </w:r>
      <w:r>
        <w:rPr>
          <w:sz w:val="24"/>
          <w:szCs w:val="24"/>
        </w:rPr>
        <w:t>.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lebih</w:t>
      </w:r>
      <w:r>
        <w:rPr>
          <w:spacing w:val="3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3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lain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tapi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njadi</w:t>
      </w:r>
      <w:r>
        <w:rPr>
          <w:spacing w:val="5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non</w:t>
      </w:r>
      <w:r>
        <w:rPr>
          <w:spacing w:val="5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suhu</w:t>
      </w:r>
      <w:r>
        <w:rPr>
          <w:spacing w:val="5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</w:t>
      </w:r>
      <w:r>
        <w:rPr>
          <w:spacing w:val="1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ma</w:t>
      </w:r>
      <w:r>
        <w:rPr>
          <w:sz w:val="24"/>
          <w:szCs w:val="24"/>
        </w:rPr>
        <w:t xml:space="preserve">. 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si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 xml:space="preserve">non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e   lebih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sul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rg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ntung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lain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posit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 maupun 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Vit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non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e   </w:t>
      </w:r>
      <w:r>
        <w:rPr>
          <w:spacing w:val="-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1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,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s,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ikan 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rta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sil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laut. 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rp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tannin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teh,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h</w:t>
      </w:r>
      <w:r>
        <w:rPr>
          <w:sz w:val="24"/>
          <w:szCs w:val="24"/>
        </w:rPr>
        <w:t>osvit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kuning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telur,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prot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lai,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h</w:t>
      </w:r>
      <w:r>
        <w:rPr>
          <w:spacing w:val="-7"/>
          <w:sz w:val="24"/>
          <w:szCs w:val="24"/>
        </w:rPr>
        <w:t>y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fos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t,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Hus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 1989</w:t>
      </w:r>
      <w:r>
        <w:rPr>
          <w:spacing w:val="3"/>
          <w:sz w:val="24"/>
          <w:szCs w:val="24"/>
        </w:rPr>
        <w:t>)</w:t>
      </w:r>
      <w:r>
        <w:rPr>
          <w:sz w:val="24"/>
          <w:szCs w:val="24"/>
        </w:rPr>
        <w:t>.</w:t>
      </w:r>
    </w:p>
    <w:p w14:paraId="7C059AE3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7E13DF36" w14:textId="77777777" w:rsidR="00E4735E" w:rsidRDefault="00FB2BB6">
      <w:pPr>
        <w:ind w:left="588" w:right="65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2)  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Vitamin C</w:t>
      </w:r>
    </w:p>
    <w:p w14:paraId="5B67186C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1D20C02D" w14:textId="77777777" w:rsidR="00E4735E" w:rsidRDefault="00FB2BB6">
      <w:pPr>
        <w:spacing w:line="480" w:lineRule="auto"/>
        <w:ind w:left="588" w:right="75" w:firstLine="708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 xml:space="preserve">i </w:t>
      </w:r>
      <w:r>
        <w:rPr>
          <w:spacing w:val="2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0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diken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luas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rp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menin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bs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rpsi</w:t>
      </w:r>
      <w:r>
        <w:rPr>
          <w:spacing w:val="5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Vitamin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5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Hu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1989;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Al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r,</w:t>
      </w:r>
    </w:p>
    <w:p w14:paraId="0C794921" w14:textId="77777777" w:rsidR="00E4735E" w:rsidRDefault="00FB2BB6">
      <w:pPr>
        <w:spacing w:before="10" w:line="480" w:lineRule="auto"/>
        <w:ind w:left="588" w:right="75"/>
        <w:jc w:val="both"/>
        <w:rPr>
          <w:sz w:val="24"/>
          <w:szCs w:val="24"/>
        </w:rPr>
      </w:pPr>
      <w:r>
        <w:rPr>
          <w:sz w:val="24"/>
          <w:szCs w:val="24"/>
        </w:rPr>
        <w:t>2001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Vita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in C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bsorpsi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non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 sampai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mpat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t,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ro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usus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lus</w:t>
      </w:r>
      <w:r>
        <w:rPr>
          <w:spacing w:val="2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hingga mudah diabso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psi.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Vit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m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ntukan he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oside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di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obi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isasi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 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Vita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mu</w:t>
      </w:r>
      <w:r>
        <w:rPr>
          <w:spacing w:val="-2"/>
          <w:sz w:val="24"/>
          <w:szCs w:val="24"/>
        </w:rPr>
        <w:t>m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t</w:t>
      </w:r>
      <w:r>
        <w:rPr>
          <w:spacing w:val="5"/>
          <w:sz w:val="24"/>
          <w:szCs w:val="24"/>
        </w:rPr>
        <w:t>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 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ruk, </w:t>
      </w:r>
      <w:r>
        <w:rPr>
          <w:spacing w:val="-1"/>
          <w:sz w:val="24"/>
          <w:szCs w:val="24"/>
        </w:rPr>
        <w:t>ne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s, rambutan,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(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r, 2</w:t>
      </w:r>
      <w:r>
        <w:rPr>
          <w:spacing w:val="2"/>
          <w:sz w:val="24"/>
          <w:szCs w:val="24"/>
        </w:rPr>
        <w:t>0</w:t>
      </w:r>
      <w:r>
        <w:rPr>
          <w:sz w:val="24"/>
          <w:szCs w:val="24"/>
        </w:rPr>
        <w:t>01).</w:t>
      </w:r>
    </w:p>
    <w:p w14:paraId="23F7351B" w14:textId="77777777" w:rsidR="00E4735E" w:rsidRDefault="00E4735E">
      <w:pPr>
        <w:spacing w:before="8" w:line="160" w:lineRule="exact"/>
        <w:rPr>
          <w:sz w:val="16"/>
          <w:szCs w:val="16"/>
        </w:rPr>
      </w:pPr>
    </w:p>
    <w:p w14:paraId="5DBD1689" w14:textId="77777777" w:rsidR="00E4735E" w:rsidRDefault="00FB2BB6">
      <w:pPr>
        <w:ind w:left="588" w:right="682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3)  </w:t>
      </w:r>
      <w:r>
        <w:rPr>
          <w:spacing w:val="4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</w:p>
    <w:p w14:paraId="3A167BC8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0B9784B9" w14:textId="77777777" w:rsidR="00E4735E" w:rsidRDefault="00FB2BB6">
      <w:pPr>
        <w:spacing w:line="480" w:lineRule="auto"/>
        <w:ind w:left="588" w:right="75" w:firstLine="708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mpu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sifik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ier 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nsport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uko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rot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ntesa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ti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</w:t>
      </w:r>
      <w:r>
        <w:rPr>
          <w:spacing w:val="2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rin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wa </w:t>
      </w:r>
      <w:r>
        <w:rPr>
          <w:spacing w:val="1"/>
          <w:sz w:val="24"/>
          <w:szCs w:val="24"/>
        </w:rPr>
        <w:t xml:space="preserve"> 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h untuk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sa   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lob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n.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prot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in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 mak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ing 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te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 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 xml:space="preserve">gga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tur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nsf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ring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nspo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tid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kibat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nurun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 198</w:t>
      </w:r>
      <w:r>
        <w:rPr>
          <w:spacing w:val="2"/>
          <w:sz w:val="24"/>
          <w:szCs w:val="24"/>
        </w:rPr>
        <w:t>8</w:t>
      </w:r>
      <w:r>
        <w:rPr>
          <w:sz w:val="24"/>
          <w:szCs w:val="24"/>
        </w:rPr>
        <w:t>).</w:t>
      </w:r>
    </w:p>
    <w:p w14:paraId="4ECB513F" w14:textId="77777777" w:rsidR="00E4735E" w:rsidRDefault="00FB2BB6">
      <w:pPr>
        <w:spacing w:before="10" w:line="480" w:lineRule="auto"/>
        <w:ind w:left="588" w:right="75" w:firstLine="708"/>
        <w:jc w:val="both"/>
        <w:rPr>
          <w:sz w:val="24"/>
          <w:szCs w:val="24"/>
        </w:rPr>
        <w:sectPr w:rsidR="00E4735E">
          <w:pgSz w:w="11920" w:h="16840"/>
          <w:pgMar w:top="1560" w:right="1660" w:bottom="280" w:left="1680" w:header="0" w:footer="1000" w:gutter="0"/>
          <w:cols w:space="720"/>
        </w:sectPr>
      </w:pP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d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(200</w:t>
      </w:r>
      <w:r>
        <w:rPr>
          <w:spacing w:val="-1"/>
          <w:sz w:val="24"/>
          <w:szCs w:val="24"/>
        </w:rPr>
        <w:t>8</w:t>
      </w:r>
      <w:r>
        <w:rPr>
          <w:sz w:val="24"/>
          <w:szCs w:val="24"/>
        </w:rPr>
        <w:t>)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 pro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 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nspor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3"/>
          <w:sz w:val="24"/>
          <w:szCs w:val="24"/>
        </w:rPr>
        <w:t>b</w:t>
      </w:r>
      <w:r>
        <w:rPr>
          <w:sz w:val="24"/>
          <w:szCs w:val="24"/>
        </w:rPr>
        <w:t xml:space="preserve">uh.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prot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in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kibat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nsport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si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jadi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fisiensi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mak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prot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rutama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d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 ikan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j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dung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bes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</w:p>
    <w:p w14:paraId="68F8C5E3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2ACC73CD" w14:textId="77777777" w:rsidR="00E4735E" w:rsidRDefault="00FB2BB6">
      <w:pPr>
        <w:ind w:left="588"/>
        <w:rPr>
          <w:sz w:val="24"/>
          <w:szCs w:val="24"/>
        </w:rPr>
      </w:pPr>
      <w:r>
        <w:rPr>
          <w:sz w:val="24"/>
          <w:szCs w:val="24"/>
        </w:rPr>
        <w:t xml:space="preserve">b.   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num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kopi</w:t>
      </w:r>
    </w:p>
    <w:p w14:paraId="00834D41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4837588E" w14:textId="77777777" w:rsidR="00E4735E" w:rsidRDefault="00FB2BB6">
      <w:pPr>
        <w:spacing w:line="480" w:lineRule="auto"/>
        <w:ind w:left="588" w:right="77" w:firstLine="708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bias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minum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teh sud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njadi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bud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nduduk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dunia.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lain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ir  put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h,  teh  </w:t>
      </w:r>
      <w:r>
        <w:rPr>
          <w:spacing w:val="-1"/>
          <w:sz w:val="24"/>
          <w:szCs w:val="24"/>
        </w:rPr>
        <w:t>me</w:t>
      </w:r>
      <w:r>
        <w:rPr>
          <w:sz w:val="24"/>
          <w:szCs w:val="24"/>
        </w:rPr>
        <w:t>rup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inu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dikons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 xml:space="preserve">si 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nusi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nnin</w:t>
      </w:r>
      <w:r>
        <w:rPr>
          <w:spacing w:val="4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me</w:t>
      </w:r>
      <w:r>
        <w:rPr>
          <w:sz w:val="24"/>
          <w:szCs w:val="24"/>
        </w:rPr>
        <w:t>rup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pol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nol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teh,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kopi,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pa jenis s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bsorbsi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ikat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tubuh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inum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kopi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r, 20</w:t>
      </w:r>
      <w:r>
        <w:rPr>
          <w:spacing w:val="-1"/>
          <w:sz w:val="24"/>
          <w:szCs w:val="24"/>
        </w:rPr>
        <w:t>0</w:t>
      </w:r>
      <w:r>
        <w:rPr>
          <w:sz w:val="24"/>
          <w:szCs w:val="24"/>
        </w:rPr>
        <w:t>1).</w:t>
      </w:r>
    </w:p>
    <w:p w14:paraId="0E4D244B" w14:textId="77777777" w:rsidR="00E4735E" w:rsidRDefault="00FB2BB6">
      <w:pPr>
        <w:spacing w:before="10" w:line="479" w:lineRule="auto"/>
        <w:ind w:left="588" w:right="71" w:firstLine="708"/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nurut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Mor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k,</w:t>
      </w:r>
      <w:r>
        <w:rPr>
          <w:spacing w:val="3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1983)</w:t>
      </w:r>
      <w:r>
        <w:rPr>
          <w:spacing w:val="3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inum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teh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kur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jam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lum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 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64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 lebih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r</w:t>
      </w:r>
      <w:r>
        <w:rPr>
          <w:sz w:val="24"/>
          <w:szCs w:val="24"/>
        </w:rPr>
        <w:t>ip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kibat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i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bulkan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kons</w:t>
      </w:r>
      <w:r>
        <w:rPr>
          <w:spacing w:val="1"/>
          <w:sz w:val="24"/>
          <w:szCs w:val="24"/>
        </w:rPr>
        <w:t>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kopi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Kopi,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39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n.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diakib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leh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tanin.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lain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tanin,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teh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juga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lain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pol</w:t>
      </w:r>
      <w:r>
        <w:rPr>
          <w:spacing w:val="4"/>
          <w:sz w:val="24"/>
          <w:szCs w:val="24"/>
        </w:rPr>
        <w:t>i</w:t>
      </w:r>
      <w:r>
        <w:rPr>
          <w:spacing w:val="-3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nol,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lb</w:t>
      </w:r>
      <w:r>
        <w:rPr>
          <w:spacing w:val="1"/>
          <w:sz w:val="24"/>
          <w:szCs w:val="24"/>
        </w:rPr>
        <w:t>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in,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v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in.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nin bisa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 xml:space="preserve">hi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si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mak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rutama </w:t>
      </w:r>
      <w:r>
        <w:rPr>
          <w:spacing w:val="1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ori he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e n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iron,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dian, s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-</w:t>
      </w:r>
      <w:r>
        <w:rPr>
          <w:spacing w:val="-2"/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aca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g- k</w:t>
      </w:r>
      <w:r>
        <w:rPr>
          <w:spacing w:val="-1"/>
          <w:sz w:val="24"/>
          <w:szCs w:val="24"/>
        </w:rPr>
        <w:t>aca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14:paraId="407614FB" w14:textId="77777777" w:rsidR="00E4735E" w:rsidRDefault="00FB2BB6">
      <w:pPr>
        <w:spacing w:before="11" w:line="260" w:lineRule="exact"/>
        <w:ind w:left="1296"/>
        <w:rPr>
          <w:sz w:val="24"/>
          <w:szCs w:val="24"/>
        </w:rPr>
      </w:pPr>
      <w:r>
        <w:rPr>
          <w:spacing w:val="1"/>
          <w:position w:val="-1"/>
          <w:sz w:val="24"/>
          <w:szCs w:val="24"/>
        </w:rPr>
        <w:t>Re</w:t>
      </w:r>
      <w:r>
        <w:rPr>
          <w:spacing w:val="-2"/>
          <w:position w:val="-1"/>
          <w:sz w:val="24"/>
          <w:szCs w:val="24"/>
        </w:rPr>
        <w:t>m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ja</w:t>
      </w:r>
      <w:r>
        <w:rPr>
          <w:spacing w:val="5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putri</w:t>
      </w:r>
      <w:r>
        <w:rPr>
          <w:spacing w:val="58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r>
        <w:rPr>
          <w:spacing w:val="53"/>
          <w:position w:val="-1"/>
          <w:sz w:val="24"/>
          <w:szCs w:val="24"/>
        </w:rPr>
        <w:t xml:space="preserve"> </w:t>
      </w:r>
      <w:r>
        <w:rPr>
          <w:spacing w:val="-2"/>
          <w:position w:val="-1"/>
          <w:sz w:val="24"/>
          <w:szCs w:val="24"/>
        </w:rPr>
        <w:t>m</w:t>
      </w:r>
      <w:r>
        <w:rPr>
          <w:spacing w:val="4"/>
          <w:position w:val="-1"/>
          <w:sz w:val="24"/>
          <w:szCs w:val="24"/>
        </w:rPr>
        <w:t>e</w:t>
      </w:r>
      <w:r>
        <w:rPr>
          <w:spacing w:val="-2"/>
          <w:position w:val="-1"/>
          <w:sz w:val="24"/>
          <w:szCs w:val="24"/>
        </w:rPr>
        <w:t>m</w:t>
      </w:r>
      <w:r>
        <w:rPr>
          <w:position w:val="-1"/>
          <w:sz w:val="24"/>
          <w:szCs w:val="24"/>
        </w:rPr>
        <w:t>i</w:t>
      </w:r>
      <w:r>
        <w:rPr>
          <w:spacing w:val="1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iki</w:t>
      </w:r>
      <w:r>
        <w:rPr>
          <w:spacing w:val="5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bias</w:t>
      </w:r>
      <w:r>
        <w:rPr>
          <w:spacing w:val="-1"/>
          <w:position w:val="-1"/>
          <w:sz w:val="24"/>
          <w:szCs w:val="24"/>
        </w:rPr>
        <w:t>aa</w:t>
      </w:r>
      <w:r>
        <w:rPr>
          <w:position w:val="-1"/>
          <w:sz w:val="24"/>
          <w:szCs w:val="24"/>
        </w:rPr>
        <w:t>n</w:t>
      </w:r>
      <w:r>
        <w:rPr>
          <w:spacing w:val="56"/>
          <w:position w:val="-1"/>
          <w:sz w:val="24"/>
          <w:szCs w:val="24"/>
        </w:rPr>
        <w:t xml:space="preserve"> </w:t>
      </w:r>
      <w:r>
        <w:rPr>
          <w:spacing w:val="-2"/>
          <w:position w:val="-1"/>
          <w:sz w:val="24"/>
          <w:szCs w:val="24"/>
        </w:rPr>
        <w:t>m</w:t>
      </w:r>
      <w:r>
        <w:rPr>
          <w:position w:val="-1"/>
          <w:sz w:val="24"/>
          <w:szCs w:val="24"/>
        </w:rPr>
        <w:t>inum</w:t>
      </w:r>
      <w:r>
        <w:rPr>
          <w:spacing w:val="56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teh/kopi</w:t>
      </w:r>
      <w:r>
        <w:rPr>
          <w:spacing w:val="5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  <w:u w:val="single" w:color="000000"/>
        </w:rPr>
        <w:t>&gt;</w:t>
      </w:r>
      <w:r>
        <w:rPr>
          <w:spacing w:val="54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1</w:t>
      </w:r>
      <w:r>
        <w:rPr>
          <w:spacing w:val="56"/>
          <w:position w:val="-1"/>
          <w:sz w:val="24"/>
          <w:szCs w:val="24"/>
        </w:rPr>
        <w:t xml:space="preserve"> 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las/</w:t>
      </w:r>
      <w:r>
        <w:rPr>
          <w:spacing w:val="2"/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ri</w:t>
      </w:r>
    </w:p>
    <w:p w14:paraId="0D0FC2D2" w14:textId="77777777" w:rsidR="00E4735E" w:rsidRDefault="00E4735E">
      <w:pPr>
        <w:spacing w:before="12" w:line="240" w:lineRule="exact"/>
        <w:rPr>
          <w:sz w:val="24"/>
          <w:szCs w:val="24"/>
        </w:rPr>
      </w:pPr>
    </w:p>
    <w:p w14:paraId="30B19967" w14:textId="77777777" w:rsidR="00E4735E" w:rsidRDefault="00FB2BB6">
      <w:pPr>
        <w:spacing w:before="29" w:line="480" w:lineRule="auto"/>
        <w:ind w:left="588" w:right="73"/>
        <w:rPr>
          <w:sz w:val="24"/>
          <w:szCs w:val="24"/>
        </w:rPr>
      </w:pP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iki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siko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 xml:space="preserve">2,023 </w:t>
      </w:r>
      <w:r>
        <w:rPr>
          <w:spacing w:val="1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rita 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ia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dib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ndin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 xml:space="preserve">a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 xml:space="preserve">putri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kons</w:t>
      </w:r>
      <w:r>
        <w:rPr>
          <w:spacing w:val="1"/>
          <w:sz w:val="24"/>
          <w:szCs w:val="24"/>
        </w:rPr>
        <w:t>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si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&lt;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 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las/h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-1"/>
          <w:sz w:val="24"/>
          <w:szCs w:val="24"/>
        </w:rPr>
        <w:t>(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ningsih, 2007).</w:t>
      </w:r>
    </w:p>
    <w:p w14:paraId="2856D737" w14:textId="77777777" w:rsidR="00E4735E" w:rsidRDefault="00FB2BB6">
      <w:pPr>
        <w:spacing w:before="10"/>
        <w:ind w:left="588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.   </w:t>
      </w:r>
      <w:r>
        <w:rPr>
          <w:spacing w:val="2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ksi</w:t>
      </w:r>
    </w:p>
    <w:p w14:paraId="268B27CF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4382E6F9" w14:textId="77777777" w:rsidR="00E4735E" w:rsidRDefault="00FB2BB6">
      <w:pPr>
        <w:spacing w:line="480" w:lineRule="auto"/>
        <w:ind w:left="588" w:right="75" w:firstLine="708"/>
        <w:jc w:val="both"/>
        <w:rPr>
          <w:sz w:val="24"/>
          <w:szCs w:val="24"/>
        </w:rPr>
        <w:sectPr w:rsidR="00E4735E">
          <w:pgSz w:w="11920" w:h="16840"/>
          <w:pgMar w:top="1560" w:right="1660" w:bottom="280" w:left="1680" w:header="0" w:footer="1000" w:gutter="0"/>
          <w:cols w:space="720"/>
        </w:sect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nurut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(199</w:t>
      </w:r>
      <w:r>
        <w:rPr>
          <w:spacing w:val="-1"/>
          <w:sz w:val="24"/>
          <w:szCs w:val="24"/>
        </w:rPr>
        <w:t>5</w:t>
      </w:r>
      <w:r>
        <w:rPr>
          <w:sz w:val="24"/>
          <w:szCs w:val="24"/>
        </w:rPr>
        <w:t>),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jadi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ia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ksi,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C,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2"/>
          <w:sz w:val="24"/>
          <w:szCs w:val="24"/>
        </w:rPr>
        <w:t xml:space="preserve">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nurut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ini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1989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ia</w:t>
      </w:r>
      <w:r>
        <w:rPr>
          <w:spacing w:val="5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i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invest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5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ing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m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mbang</w:t>
      </w:r>
    </w:p>
    <w:p w14:paraId="0FE3AFD5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2CDD3BE6" w14:textId="77777777" w:rsidR="00E4735E" w:rsidRDefault="00FB2BB6">
      <w:pPr>
        <w:spacing w:line="480" w:lineRule="auto"/>
        <w:ind w:left="588" w:right="73"/>
        <w:jc w:val="both"/>
        <w:rPr>
          <w:sz w:val="24"/>
          <w:szCs w:val="24"/>
        </w:rPr>
      </w:pP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mpel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  usus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hisap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h.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rita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hisap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cac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 tamb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1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kor 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ing</w:t>
      </w:r>
      <w:r>
        <w:rPr>
          <w:spacing w:val="5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0,03 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mpai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0,15 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l, 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ga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untuk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ia  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kir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rus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2000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cac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.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7"/>
          <w:sz w:val="24"/>
          <w:szCs w:val="24"/>
        </w:rPr>
        <w:t>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ping </w:t>
      </w:r>
      <w:r>
        <w:rPr>
          <w:spacing w:val="-1"/>
          <w:sz w:val="24"/>
          <w:szCs w:val="24"/>
        </w:rPr>
        <w:t>cac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  t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, 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 xml:space="preserve">ng 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upun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lan</w:t>
      </w:r>
      <w:r>
        <w:rPr>
          <w:spacing w:val="-3"/>
          <w:sz w:val="24"/>
          <w:szCs w:val="24"/>
        </w:rPr>
        <w:t>g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ung  juga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bulkan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si, 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rku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fsu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rmuk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 vi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li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usus.</w:t>
      </w:r>
    </w:p>
    <w:p w14:paraId="3E4F9EE7" w14:textId="77777777" w:rsidR="00E4735E" w:rsidRDefault="00FB2BB6">
      <w:pPr>
        <w:spacing w:before="10"/>
        <w:ind w:left="588" w:right="645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d. 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</w:p>
    <w:p w14:paraId="0F8FCE2D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1AE5480D" w14:textId="77777777" w:rsidR="00E4735E" w:rsidRDefault="00FB2BB6">
      <w:pPr>
        <w:spacing w:line="479" w:lineRule="auto"/>
        <w:ind w:left="588" w:right="76" w:firstLine="708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nstr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id)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riodik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sik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ute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dise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tai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(</w:t>
      </w:r>
      <w:r>
        <w:rPr>
          <w:spacing w:val="-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sku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3"/>
          <w:sz w:val="24"/>
          <w:szCs w:val="24"/>
        </w:rPr>
        <w:t>o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tri).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-1"/>
          <w:sz w:val="24"/>
          <w:szCs w:val="24"/>
        </w:rPr>
        <w:t>r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 xml:space="preserve">al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bulan,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itu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dikat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us menstru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sia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prod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ksi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bulan.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reku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nsi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lebih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 xml:space="preserve">gga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us kur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25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disebut pol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nore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3"/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1998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</w:p>
    <w:p w14:paraId="6909DAEF" w14:textId="77777777" w:rsidR="00E4735E" w:rsidRDefault="00E4735E">
      <w:pPr>
        <w:spacing w:before="1" w:line="160" w:lineRule="exact"/>
        <w:rPr>
          <w:sz w:val="17"/>
          <w:szCs w:val="17"/>
        </w:rPr>
      </w:pPr>
    </w:p>
    <w:p w14:paraId="3A20F637" w14:textId="77777777" w:rsidR="00E4735E" w:rsidRDefault="00FB2BB6">
      <w:pPr>
        <w:spacing w:line="480" w:lineRule="auto"/>
        <w:ind w:left="588" w:right="75" w:firstLine="708"/>
        <w:jc w:val="both"/>
        <w:rPr>
          <w:sz w:val="24"/>
          <w:szCs w:val="24"/>
        </w:rPr>
        <w:sectPr w:rsidR="00E4735E">
          <w:pgSz w:w="11920" w:h="16840"/>
          <w:pgMar w:top="1560" w:right="1660" w:bottom="280" w:left="1680" w:header="0" w:footer="1000" w:gutter="0"/>
          <w:cols w:space="720"/>
        </w:sectPr>
      </w:pP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 xml:space="preserve">ola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diukur 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j</w:t>
      </w:r>
      <w:r>
        <w:rPr>
          <w:spacing w:val="1"/>
          <w:sz w:val="24"/>
          <w:szCs w:val="24"/>
        </w:rPr>
        <w:t>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h, f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ma menstru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si.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(199</w:t>
      </w:r>
      <w:r>
        <w:rPr>
          <w:spacing w:val="1"/>
          <w:sz w:val="24"/>
          <w:szCs w:val="24"/>
        </w:rPr>
        <w:t>0)</w:t>
      </w:r>
      <w:r>
        <w:rPr>
          <w:sz w:val="24"/>
          <w:szCs w:val="24"/>
        </w:rPr>
        <w:t>,</w:t>
      </w:r>
      <w:r>
        <w:rPr>
          <w:spacing w:val="1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wa 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lah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pun sul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ukur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ndiri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taupun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ka</w:t>
      </w:r>
      <w:r>
        <w:rPr>
          <w:spacing w:val="4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bno</w:t>
      </w:r>
      <w:r>
        <w:rPr>
          <w:spacing w:val="-1"/>
          <w:sz w:val="24"/>
          <w:szCs w:val="24"/>
        </w:rPr>
        <w:t>rma</w:t>
      </w:r>
      <w:r>
        <w:rPr>
          <w:sz w:val="24"/>
          <w:szCs w:val="24"/>
        </w:rPr>
        <w:t>l.</w:t>
      </w:r>
      <w:r>
        <w:rPr>
          <w:spacing w:val="4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tokan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disebut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-1"/>
          <w:sz w:val="24"/>
          <w:szCs w:val="24"/>
        </w:rPr>
        <w:t>r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jadi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lebih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mbalut</w:t>
      </w:r>
      <w:r>
        <w:rPr>
          <w:spacing w:val="4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gun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rio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lebih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12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poton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 </w:t>
      </w:r>
      <w:r>
        <w:rPr>
          <w:spacing w:val="4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>-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ta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ja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 xml:space="preserve">tri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pola 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nst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bih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lebih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</w:p>
    <w:p w14:paraId="1D926B55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152C5D12" w14:textId="77777777" w:rsidR="00E4735E" w:rsidRDefault="00FB2BB6">
      <w:pPr>
        <w:ind w:left="1296"/>
        <w:rPr>
          <w:sz w:val="24"/>
          <w:szCs w:val="24"/>
        </w:r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ut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um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(19</w:t>
      </w:r>
      <w:r>
        <w:rPr>
          <w:spacing w:val="1"/>
          <w:sz w:val="24"/>
          <w:szCs w:val="24"/>
        </w:rPr>
        <w:t>9</w:t>
      </w:r>
      <w:r>
        <w:rPr>
          <w:sz w:val="24"/>
          <w:szCs w:val="24"/>
        </w:rPr>
        <w:t>6),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usia</w:t>
      </w:r>
      <w:r>
        <w:rPr>
          <w:spacing w:val="3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bias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10,5</w:t>
      </w:r>
    </w:p>
    <w:p w14:paraId="61FB3010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7C6FBC50" w14:textId="77777777" w:rsidR="00E4735E" w:rsidRDefault="00FB2BB6">
      <w:pPr>
        <w:spacing w:line="480" w:lineRule="auto"/>
        <w:ind w:left="588" w:right="73"/>
        <w:jc w:val="both"/>
        <w:rPr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-</w:t>
      </w:r>
      <w:r>
        <w:rPr>
          <w:rFonts w:ascii="Calibri" w:eastAsia="Calibri" w:hAnsi="Calibri" w:cs="Calibri"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15,5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tahun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usia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3"/>
          <w:sz w:val="24"/>
          <w:szCs w:val="24"/>
        </w:rPr>
        <w:t>c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e 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bih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dini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lui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lebih aw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l.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(199</w:t>
      </w:r>
      <w:r>
        <w:rPr>
          <w:spacing w:val="-1"/>
          <w:sz w:val="24"/>
          <w:szCs w:val="24"/>
        </w:rPr>
        <w:t>0</w:t>
      </w:r>
      <w:r>
        <w:rPr>
          <w:sz w:val="24"/>
          <w:szCs w:val="24"/>
        </w:rPr>
        <w:t xml:space="preserve">)  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hwa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ja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tri   sik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us  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id 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bias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6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tahun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usia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id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ama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id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 j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rvari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kisar </w:t>
      </w:r>
      <w:r>
        <w:rPr>
          <w:spacing w:val="2"/>
          <w:sz w:val="24"/>
          <w:szCs w:val="24"/>
        </w:rPr>
        <w:t>3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6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juga 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2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kuti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dik</w:t>
      </w:r>
      <w:r>
        <w:rPr>
          <w:spacing w:val="1"/>
          <w:sz w:val="24"/>
          <w:szCs w:val="24"/>
        </w:rPr>
        <w:t>it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rikut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14:paraId="6598357B" w14:textId="77777777" w:rsidR="00E4735E" w:rsidRDefault="00E4735E">
      <w:pPr>
        <w:spacing w:before="9" w:line="160" w:lineRule="exact"/>
        <w:rPr>
          <w:sz w:val="16"/>
          <w:szCs w:val="16"/>
        </w:rPr>
      </w:pPr>
    </w:p>
    <w:p w14:paraId="1B48A998" w14:textId="77777777" w:rsidR="00E4735E" w:rsidRDefault="00FB2BB6">
      <w:pPr>
        <w:ind w:left="588" w:right="5869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.   </w:t>
      </w:r>
      <w:r>
        <w:rPr>
          <w:spacing w:val="2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i</w:t>
      </w:r>
    </w:p>
    <w:p w14:paraId="4D9EF400" w14:textId="77777777" w:rsidR="00E4735E" w:rsidRDefault="00E4735E">
      <w:pPr>
        <w:spacing w:before="6" w:line="280" w:lineRule="exact"/>
        <w:rPr>
          <w:sz w:val="28"/>
          <w:szCs w:val="28"/>
        </w:rPr>
      </w:pPr>
    </w:p>
    <w:p w14:paraId="66037E49" w14:textId="77777777" w:rsidR="00E4735E" w:rsidRDefault="00FB2BB6">
      <w:pPr>
        <w:spacing w:line="480" w:lineRule="auto"/>
        <w:ind w:left="588" w:right="70" w:firstLine="708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tahu,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jadi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or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ind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objek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tentu.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tu 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tahui 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ten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 xml:space="preserve">i   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su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rta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 xml:space="preserve">i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but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tubuh.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ini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kup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if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dibu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inf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struktur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ik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tent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>z</w:t>
      </w:r>
      <w:r>
        <w:rPr>
          <w:sz w:val="24"/>
          <w:szCs w:val="24"/>
        </w:rPr>
        <w:t xml:space="preserve">i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 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dik</w:t>
      </w:r>
      <w:r>
        <w:rPr>
          <w:spacing w:val="4"/>
          <w:sz w:val="24"/>
          <w:szCs w:val="24"/>
        </w:rPr>
        <w:t>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i 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p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m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lanjut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 xml:space="preserve">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ruh 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 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i 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vidu </w:t>
      </w:r>
      <w:r>
        <w:rPr>
          <w:spacing w:val="20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 xml:space="preserve">utan 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1992).</w:t>
      </w:r>
    </w:p>
    <w:p w14:paraId="2F10B201" w14:textId="77777777" w:rsidR="00E4735E" w:rsidRDefault="00FB2BB6">
      <w:pPr>
        <w:spacing w:before="19"/>
        <w:ind w:left="588" w:right="6508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.   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tatus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i</w:t>
      </w:r>
    </w:p>
    <w:p w14:paraId="2E899107" w14:textId="77777777" w:rsidR="00E4735E" w:rsidRDefault="00E4735E">
      <w:pPr>
        <w:spacing w:before="8" w:line="280" w:lineRule="exact"/>
        <w:rPr>
          <w:sz w:val="28"/>
          <w:szCs w:val="28"/>
        </w:rPr>
      </w:pPr>
    </w:p>
    <w:p w14:paraId="6E8D8A03" w14:textId="77777777" w:rsidR="00E4735E" w:rsidRDefault="00FB2BB6">
      <w:pPr>
        <w:spacing w:line="480" w:lineRule="auto"/>
        <w:ind w:left="588" w:right="70" w:firstLine="708"/>
        <w:jc w:val="both"/>
        <w:rPr>
          <w:sz w:val="24"/>
          <w:szCs w:val="24"/>
        </w:rPr>
        <w:sectPr w:rsidR="00E4735E">
          <w:pgSz w:w="11920" w:h="16840"/>
          <w:pgMar w:top="1560" w:right="1660" w:bottom="280" w:left="1680" w:header="0" w:footer="1000" w:gutter="0"/>
          <w:cols w:space="720"/>
        </w:sect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tatus 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 xml:space="preserve">i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</w:t>
      </w:r>
      <w:r>
        <w:rPr>
          <w:spacing w:val="-2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si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mbang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2"/>
          <w:sz w:val="24"/>
          <w:szCs w:val="24"/>
        </w:rPr>
        <w:t>ubu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uju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tentu.</w:t>
      </w:r>
      <w:r>
        <w:rPr>
          <w:spacing w:val="1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</w:t>
      </w:r>
      <w:r>
        <w:rPr>
          <w:spacing w:val="1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ssa</w:t>
      </w:r>
      <w:r>
        <w:rPr>
          <w:spacing w:val="1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ubuh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MT)</w:t>
      </w:r>
      <w:r>
        <w:rPr>
          <w:spacing w:val="1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1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tor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a untuk  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 xml:space="preserve">au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stat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s  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nurut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(200</w:t>
      </w:r>
      <w:r>
        <w:rPr>
          <w:spacing w:val="-1"/>
          <w:sz w:val="24"/>
          <w:szCs w:val="24"/>
        </w:rPr>
        <w:t>3</w:t>
      </w:r>
      <w:r>
        <w:rPr>
          <w:sz w:val="24"/>
          <w:szCs w:val="24"/>
        </w:rPr>
        <w:t>),</w:t>
      </w:r>
      <w:r>
        <w:rPr>
          <w:spacing w:val="18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MT</w:t>
      </w:r>
      <w:r>
        <w:rPr>
          <w:spacing w:val="2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indeks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hubu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  </w:t>
      </w:r>
      <w:r>
        <w:rPr>
          <w:spacing w:val="3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  </w:t>
      </w:r>
      <w:r>
        <w:rPr>
          <w:spacing w:val="3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n,   </w:t>
      </w:r>
      <w:r>
        <w:rPr>
          <w:spacing w:val="3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</w:p>
    <w:p w14:paraId="46F49870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3088EA90" w14:textId="77777777" w:rsidR="00E4735E" w:rsidRDefault="00FB2BB6">
      <w:pPr>
        <w:spacing w:line="480" w:lineRule="auto"/>
        <w:ind w:left="588" w:right="156"/>
        <w:rPr>
          <w:sz w:val="24"/>
          <w:szCs w:val="24"/>
        </w:rPr>
      </w:pP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ntukan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tuan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tuan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t.</w:t>
      </w:r>
    </w:p>
    <w:p w14:paraId="0F9B630B" w14:textId="77777777" w:rsidR="00E4735E" w:rsidRDefault="00FB2BB6">
      <w:pPr>
        <w:spacing w:before="10"/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3.   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jala an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ia</w:t>
      </w:r>
    </w:p>
    <w:p w14:paraId="57335079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66A303A0" w14:textId="77777777" w:rsidR="00E4735E" w:rsidRDefault="00FB2BB6">
      <w:pPr>
        <w:spacing w:line="480" w:lineRule="auto"/>
        <w:ind w:left="588" w:right="77" w:firstLine="708"/>
        <w:jc w:val="both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jala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 menu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(200</w:t>
      </w:r>
      <w:r>
        <w:rPr>
          <w:spacing w:val="-1"/>
          <w:sz w:val="24"/>
          <w:szCs w:val="24"/>
        </w:rPr>
        <w:t>9</w:t>
      </w:r>
      <w:r>
        <w:rPr>
          <w:sz w:val="24"/>
          <w:szCs w:val="24"/>
        </w:rPr>
        <w:t>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ring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mudah lel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s.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tan bisa 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iksa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tang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kuku,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konjun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va 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lpeb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menu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(199</w:t>
      </w:r>
      <w:r>
        <w:rPr>
          <w:spacing w:val="-1"/>
          <w:sz w:val="24"/>
          <w:szCs w:val="24"/>
        </w:rPr>
        <w:t>8</w:t>
      </w:r>
      <w:r>
        <w:rPr>
          <w:sz w:val="24"/>
          <w:szCs w:val="24"/>
        </w:rPr>
        <w:t>)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 (2</w:t>
      </w:r>
      <w:r>
        <w:rPr>
          <w:spacing w:val="1"/>
          <w:sz w:val="24"/>
          <w:szCs w:val="24"/>
        </w:rPr>
        <w:t>0</w:t>
      </w:r>
      <w:r>
        <w:rPr>
          <w:sz w:val="24"/>
          <w:szCs w:val="24"/>
        </w:rPr>
        <w:t>16),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/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a-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nda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 lain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lel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L (l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lesu,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lem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letih,</w:t>
      </w:r>
      <w:r>
        <w:rPr>
          <w:spacing w:val="3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ng</w:t>
      </w:r>
      <w:r>
        <w:rPr>
          <w:sz w:val="24"/>
          <w:szCs w:val="24"/>
        </w:rPr>
        <w:t>lai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mpak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(kulit,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bib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r,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usi,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kuku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idah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,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jantung menin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t, sus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ir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ar</w:t>
      </w:r>
      <w:r>
        <w:rPr>
          <w:sz w:val="24"/>
          <w:szCs w:val="24"/>
        </w:rPr>
        <w:t>, 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fsu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rku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, 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pusing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mudah 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ntuk.</w:t>
      </w:r>
    </w:p>
    <w:p w14:paraId="16CF10E1" w14:textId="77777777" w:rsidR="00E4735E" w:rsidRDefault="00FB2BB6">
      <w:pPr>
        <w:spacing w:before="20"/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4.   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z w:val="24"/>
          <w:szCs w:val="24"/>
        </w:rPr>
        <w:t>Ca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 xml:space="preserve">a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aian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ia</w:t>
      </w:r>
    </w:p>
    <w:p w14:paraId="20C755F7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1A39B07C" w14:textId="77777777" w:rsidR="00E4735E" w:rsidRDefault="00FB2BB6">
      <w:pPr>
        <w:spacing w:line="480" w:lineRule="auto"/>
        <w:ind w:left="588" w:right="81" w:firstLine="708"/>
        <w:jc w:val="both"/>
        <w:rPr>
          <w:sz w:val="24"/>
          <w:szCs w:val="24"/>
        </w:rPr>
        <w:sectPr w:rsidR="00E4735E">
          <w:pgSz w:w="11920" w:h="16840"/>
          <w:pgMar w:top="1560" w:right="1580" w:bottom="280" w:left="1680" w:header="0" w:footer="1000" w:gutter="0"/>
          <w:cols w:space="720"/>
        </w:sect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nurut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(198</w:t>
      </w:r>
      <w:r>
        <w:rPr>
          <w:spacing w:val="-1"/>
          <w:sz w:val="24"/>
          <w:szCs w:val="24"/>
        </w:rPr>
        <w:t>9</w:t>
      </w:r>
      <w:r>
        <w:rPr>
          <w:sz w:val="24"/>
          <w:szCs w:val="24"/>
        </w:rPr>
        <w:t>)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 diseb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nuru</w:t>
      </w:r>
      <w:r>
        <w:rPr>
          <w:spacing w:val="-1"/>
          <w:sz w:val="24"/>
          <w:szCs w:val="24"/>
        </w:rPr>
        <w:t>na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prod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ksi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   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 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2"/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lob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n,  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us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  me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h (h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s)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t.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Hb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menu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ut umur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jenis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lamin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rlih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tab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2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diba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14:paraId="32345106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1C153411" w14:textId="77777777" w:rsidR="00E4735E" w:rsidRDefault="00FB2BB6">
      <w:pPr>
        <w:ind w:left="4156" w:right="3689"/>
        <w:jc w:val="center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</w:t>
      </w:r>
    </w:p>
    <w:p w14:paraId="747B1E54" w14:textId="77777777" w:rsidR="00E4735E" w:rsidRDefault="00FB2BB6">
      <w:pPr>
        <w:spacing w:line="260" w:lineRule="exact"/>
        <w:ind w:left="2545" w:right="2083"/>
        <w:jc w:val="center"/>
        <w:rPr>
          <w:sz w:val="24"/>
          <w:szCs w:val="24"/>
        </w:rPr>
      </w:pPr>
      <w:r>
        <w:rPr>
          <w:spacing w:val="-2"/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tas </w:t>
      </w:r>
      <w:r>
        <w:rPr>
          <w:spacing w:val="1"/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r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m</w:t>
      </w:r>
      <w:r>
        <w:rPr>
          <w:spacing w:val="3"/>
          <w:position w:val="-1"/>
          <w:sz w:val="24"/>
          <w:szCs w:val="24"/>
        </w:rPr>
        <w:t>o</w:t>
      </w:r>
      <w:r>
        <w:rPr>
          <w:spacing w:val="-2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>lob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n M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 xml:space="preserve">nurut </w:t>
      </w:r>
      <w:r>
        <w:rPr>
          <w:spacing w:val="-1"/>
          <w:position w:val="-1"/>
          <w:sz w:val="24"/>
          <w:szCs w:val="24"/>
        </w:rPr>
        <w:t>U</w:t>
      </w:r>
      <w:r>
        <w:rPr>
          <w:position w:val="-1"/>
          <w:sz w:val="24"/>
          <w:szCs w:val="24"/>
        </w:rPr>
        <w:t>mur</w:t>
      </w:r>
    </w:p>
    <w:p w14:paraId="32477886" w14:textId="77777777" w:rsidR="00E4735E" w:rsidRDefault="00E4735E">
      <w:pPr>
        <w:spacing w:before="13" w:line="280" w:lineRule="exact"/>
        <w:rPr>
          <w:sz w:val="28"/>
          <w:szCs w:val="28"/>
        </w:rPr>
      </w:pPr>
    </w:p>
    <w:tbl>
      <w:tblPr>
        <w:tblW w:w="0" w:type="auto"/>
        <w:tblInd w:w="5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4"/>
        <w:gridCol w:w="3097"/>
        <w:gridCol w:w="2570"/>
      </w:tblGrid>
      <w:tr w:rsidR="00E4735E" w14:paraId="33021C33" w14:textId="77777777">
        <w:trPr>
          <w:trHeight w:hRule="exact" w:val="583"/>
        </w:trPr>
        <w:tc>
          <w:tcPr>
            <w:tcW w:w="231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7AE777D4" w14:textId="77777777" w:rsidR="00E4735E" w:rsidRDefault="00FB2BB6">
            <w:pPr>
              <w:spacing w:line="260" w:lineRule="exact"/>
              <w:ind w:left="640"/>
              <w:rPr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K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l</w:t>
            </w:r>
            <w:r>
              <w:rPr>
                <w:b/>
                <w:spacing w:val="3"/>
                <w:sz w:val="24"/>
                <w:szCs w:val="24"/>
              </w:rPr>
              <w:t>o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ok</w:t>
            </w:r>
          </w:p>
        </w:tc>
        <w:tc>
          <w:tcPr>
            <w:tcW w:w="309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1CED0757" w14:textId="77777777" w:rsidR="00E4735E" w:rsidRDefault="00FB2BB6">
            <w:pPr>
              <w:spacing w:line="260" w:lineRule="exact"/>
              <w:ind w:left="1075" w:right="1334"/>
              <w:jc w:val="center"/>
              <w:rPr>
                <w:sz w:val="24"/>
                <w:szCs w:val="24"/>
              </w:rPr>
            </w:pPr>
            <w:r>
              <w:rPr>
                <w:b/>
                <w:spacing w:val="2"/>
                <w:sz w:val="24"/>
                <w:szCs w:val="24"/>
              </w:rPr>
              <w:t>U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pacing w:val="1"/>
                <w:sz w:val="24"/>
                <w:szCs w:val="24"/>
              </w:rPr>
              <w:t>u</w:t>
            </w:r>
            <w:r>
              <w:rPr>
                <w:b/>
                <w:sz w:val="24"/>
                <w:szCs w:val="24"/>
              </w:rPr>
              <w:t>r</w:t>
            </w:r>
          </w:p>
        </w:tc>
        <w:tc>
          <w:tcPr>
            <w:tcW w:w="257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4C3F49E1" w14:textId="77777777" w:rsidR="00E4735E" w:rsidRDefault="00FB2BB6">
            <w:pPr>
              <w:spacing w:line="260" w:lineRule="exact"/>
              <w:ind w:left="695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Hb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(g/dl)</w:t>
            </w:r>
          </w:p>
        </w:tc>
      </w:tr>
      <w:tr w:rsidR="00E4735E" w14:paraId="09BD6247" w14:textId="77777777">
        <w:trPr>
          <w:trHeight w:hRule="exact" w:val="436"/>
        </w:trPr>
        <w:tc>
          <w:tcPr>
            <w:tcW w:w="231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730093BC" w14:textId="77777777" w:rsidR="00E4735E" w:rsidRDefault="00FB2BB6">
            <w:pPr>
              <w:spacing w:line="260" w:lineRule="exact"/>
              <w:ind w:left="6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-a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</w:p>
        </w:tc>
        <w:tc>
          <w:tcPr>
            <w:tcW w:w="309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783090E0" w14:textId="77777777" w:rsidR="00E4735E" w:rsidRDefault="00FB2BB6">
            <w:pPr>
              <w:spacing w:line="260" w:lineRule="exact"/>
              <w:ind w:left="5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 bulan – 59 bulan</w:t>
            </w:r>
          </w:p>
        </w:tc>
        <w:tc>
          <w:tcPr>
            <w:tcW w:w="257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7A32CBB2" w14:textId="77777777" w:rsidR="00E4735E" w:rsidRDefault="00FB2BB6">
            <w:pPr>
              <w:spacing w:line="260" w:lineRule="exact"/>
              <w:ind w:left="909" w:right="116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11,0</w:t>
            </w:r>
          </w:p>
        </w:tc>
      </w:tr>
      <w:tr w:rsidR="00E4735E" w14:paraId="390C5C3F" w14:textId="77777777">
        <w:trPr>
          <w:trHeight w:hRule="exact" w:val="575"/>
        </w:trPr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417005F3" w14:textId="77777777" w:rsidR="00E4735E" w:rsidRDefault="00E4735E"/>
        </w:tc>
        <w:tc>
          <w:tcPr>
            <w:tcW w:w="3097" w:type="dxa"/>
            <w:tcBorders>
              <w:top w:val="nil"/>
              <w:left w:val="nil"/>
              <w:bottom w:val="nil"/>
              <w:right w:val="nil"/>
            </w:tcBorders>
          </w:tcPr>
          <w:p w14:paraId="01A1120C" w14:textId="77777777" w:rsidR="00E4735E" w:rsidRDefault="00E4735E">
            <w:pPr>
              <w:spacing w:before="6" w:line="120" w:lineRule="exact"/>
              <w:rPr>
                <w:sz w:val="13"/>
                <w:szCs w:val="13"/>
              </w:rPr>
            </w:pPr>
          </w:p>
          <w:p w14:paraId="1B3E16E0" w14:textId="77777777" w:rsidR="00E4735E" w:rsidRDefault="00FB2BB6">
            <w:pPr>
              <w:ind w:left="8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 – 11 tahun</w:t>
            </w:r>
          </w:p>
        </w:tc>
        <w:tc>
          <w:tcPr>
            <w:tcW w:w="2570" w:type="dxa"/>
            <w:tcBorders>
              <w:top w:val="nil"/>
              <w:left w:val="nil"/>
              <w:bottom w:val="nil"/>
              <w:right w:val="nil"/>
            </w:tcBorders>
          </w:tcPr>
          <w:p w14:paraId="380051EA" w14:textId="77777777" w:rsidR="00E4735E" w:rsidRDefault="00E4735E">
            <w:pPr>
              <w:spacing w:before="6" w:line="120" w:lineRule="exact"/>
              <w:rPr>
                <w:sz w:val="13"/>
                <w:szCs w:val="13"/>
              </w:rPr>
            </w:pPr>
          </w:p>
          <w:p w14:paraId="7F53485F" w14:textId="77777777" w:rsidR="00E4735E" w:rsidRDefault="00FB2BB6">
            <w:pPr>
              <w:ind w:left="909" w:right="116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11,5</w:t>
            </w:r>
          </w:p>
        </w:tc>
      </w:tr>
      <w:tr w:rsidR="00E4735E" w14:paraId="3394427A" w14:textId="77777777">
        <w:trPr>
          <w:trHeight w:hRule="exact" w:val="575"/>
        </w:trPr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2A3BC0EB" w14:textId="77777777" w:rsidR="00E4735E" w:rsidRDefault="00E4735E"/>
        </w:tc>
        <w:tc>
          <w:tcPr>
            <w:tcW w:w="3097" w:type="dxa"/>
            <w:tcBorders>
              <w:top w:val="nil"/>
              <w:left w:val="nil"/>
              <w:bottom w:val="nil"/>
              <w:right w:val="nil"/>
            </w:tcBorders>
          </w:tcPr>
          <w:p w14:paraId="5164BDA7" w14:textId="77777777" w:rsidR="00E4735E" w:rsidRDefault="00E4735E">
            <w:pPr>
              <w:spacing w:before="7" w:line="120" w:lineRule="exact"/>
              <w:rPr>
                <w:sz w:val="13"/>
                <w:szCs w:val="13"/>
              </w:rPr>
            </w:pPr>
          </w:p>
          <w:p w14:paraId="20CC980C" w14:textId="77777777" w:rsidR="00E4735E" w:rsidRDefault="00FB2BB6">
            <w:pPr>
              <w:ind w:left="84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14 tahun</w:t>
            </w:r>
          </w:p>
        </w:tc>
        <w:tc>
          <w:tcPr>
            <w:tcW w:w="2570" w:type="dxa"/>
            <w:tcBorders>
              <w:top w:val="nil"/>
              <w:left w:val="nil"/>
              <w:bottom w:val="nil"/>
              <w:right w:val="nil"/>
            </w:tcBorders>
          </w:tcPr>
          <w:p w14:paraId="63F1B8CF" w14:textId="77777777" w:rsidR="00E4735E" w:rsidRDefault="00E4735E">
            <w:pPr>
              <w:spacing w:before="7" w:line="120" w:lineRule="exact"/>
              <w:rPr>
                <w:sz w:val="13"/>
                <w:szCs w:val="13"/>
              </w:rPr>
            </w:pPr>
          </w:p>
          <w:p w14:paraId="4B4BBCBC" w14:textId="77777777" w:rsidR="00E4735E" w:rsidRDefault="00FB2BB6">
            <w:pPr>
              <w:ind w:left="909" w:right="116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12,0</w:t>
            </w:r>
          </w:p>
        </w:tc>
      </w:tr>
      <w:tr w:rsidR="00E4735E" w14:paraId="3F278A59" w14:textId="77777777">
        <w:trPr>
          <w:trHeight w:hRule="exact" w:val="574"/>
        </w:trPr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59C7156A" w14:textId="77777777" w:rsidR="00E4735E" w:rsidRDefault="00E4735E">
            <w:pPr>
              <w:spacing w:before="6" w:line="120" w:lineRule="exact"/>
              <w:rPr>
                <w:sz w:val="13"/>
                <w:szCs w:val="13"/>
              </w:rPr>
            </w:pPr>
          </w:p>
          <w:p w14:paraId="458D6E35" w14:textId="77777777" w:rsidR="00E4735E" w:rsidRDefault="00FB2BB6">
            <w:pPr>
              <w:ind w:left="79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3097" w:type="dxa"/>
            <w:tcBorders>
              <w:top w:val="nil"/>
              <w:left w:val="nil"/>
              <w:bottom w:val="nil"/>
              <w:right w:val="nil"/>
            </w:tcBorders>
          </w:tcPr>
          <w:p w14:paraId="5DC9B3E7" w14:textId="77777777" w:rsidR="00E4735E" w:rsidRDefault="00E4735E">
            <w:pPr>
              <w:spacing w:before="6" w:line="120" w:lineRule="exact"/>
              <w:rPr>
                <w:sz w:val="13"/>
                <w:szCs w:val="13"/>
              </w:rPr>
            </w:pPr>
          </w:p>
          <w:p w14:paraId="1E079E28" w14:textId="77777777" w:rsidR="00E4735E" w:rsidRDefault="00FB2BB6">
            <w:pPr>
              <w:ind w:left="530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&gt;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14 tahun</w:t>
            </w:r>
          </w:p>
        </w:tc>
        <w:tc>
          <w:tcPr>
            <w:tcW w:w="2570" w:type="dxa"/>
            <w:tcBorders>
              <w:top w:val="nil"/>
              <w:left w:val="nil"/>
              <w:bottom w:val="nil"/>
              <w:right w:val="nil"/>
            </w:tcBorders>
          </w:tcPr>
          <w:p w14:paraId="254B13F6" w14:textId="77777777" w:rsidR="00E4735E" w:rsidRDefault="00E4735E">
            <w:pPr>
              <w:spacing w:before="6" w:line="120" w:lineRule="exact"/>
              <w:rPr>
                <w:sz w:val="13"/>
                <w:szCs w:val="13"/>
              </w:rPr>
            </w:pPr>
          </w:p>
          <w:p w14:paraId="4C499D62" w14:textId="77777777" w:rsidR="00E4735E" w:rsidRDefault="00FB2BB6">
            <w:pPr>
              <w:ind w:left="909" w:right="116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12,0</w:t>
            </w:r>
          </w:p>
        </w:tc>
      </w:tr>
      <w:tr w:rsidR="00E4735E" w14:paraId="34EC64E1" w14:textId="77777777">
        <w:trPr>
          <w:trHeight w:hRule="exact" w:val="574"/>
        </w:trPr>
        <w:tc>
          <w:tcPr>
            <w:tcW w:w="2314" w:type="dxa"/>
            <w:tcBorders>
              <w:top w:val="nil"/>
              <w:left w:val="nil"/>
              <w:bottom w:val="nil"/>
              <w:right w:val="nil"/>
            </w:tcBorders>
          </w:tcPr>
          <w:p w14:paraId="6AF358B0" w14:textId="77777777" w:rsidR="00E4735E" w:rsidRDefault="00E4735E"/>
        </w:tc>
        <w:tc>
          <w:tcPr>
            <w:tcW w:w="3097" w:type="dxa"/>
            <w:tcBorders>
              <w:top w:val="nil"/>
              <w:left w:val="nil"/>
              <w:bottom w:val="nil"/>
              <w:right w:val="nil"/>
            </w:tcBorders>
          </w:tcPr>
          <w:p w14:paraId="149E4868" w14:textId="77777777" w:rsidR="00E4735E" w:rsidRDefault="00E4735E">
            <w:pPr>
              <w:spacing w:before="6" w:line="120" w:lineRule="exact"/>
              <w:rPr>
                <w:sz w:val="13"/>
                <w:szCs w:val="13"/>
              </w:rPr>
            </w:pPr>
          </w:p>
          <w:p w14:paraId="174C89FC" w14:textId="77777777" w:rsidR="00E4735E" w:rsidRDefault="00FB2BB6">
            <w:pPr>
              <w:ind w:left="743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l</w:t>
            </w:r>
          </w:p>
        </w:tc>
        <w:tc>
          <w:tcPr>
            <w:tcW w:w="2570" w:type="dxa"/>
            <w:tcBorders>
              <w:top w:val="nil"/>
              <w:left w:val="nil"/>
              <w:bottom w:val="nil"/>
              <w:right w:val="nil"/>
            </w:tcBorders>
          </w:tcPr>
          <w:p w14:paraId="6E5657F8" w14:textId="77777777" w:rsidR="00E4735E" w:rsidRDefault="00E4735E">
            <w:pPr>
              <w:spacing w:before="6" w:line="120" w:lineRule="exact"/>
              <w:rPr>
                <w:sz w:val="13"/>
                <w:szCs w:val="13"/>
              </w:rPr>
            </w:pPr>
          </w:p>
          <w:p w14:paraId="0179B39E" w14:textId="77777777" w:rsidR="00E4735E" w:rsidRDefault="00FB2BB6">
            <w:pPr>
              <w:ind w:left="909" w:right="116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11,0</w:t>
            </w:r>
          </w:p>
        </w:tc>
      </w:tr>
      <w:tr w:rsidR="00E4735E" w14:paraId="65D4C276" w14:textId="77777777">
        <w:trPr>
          <w:trHeight w:hRule="exact" w:val="721"/>
        </w:trPr>
        <w:tc>
          <w:tcPr>
            <w:tcW w:w="231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6BE6D338" w14:textId="77777777" w:rsidR="00E4735E" w:rsidRDefault="00E4735E"/>
        </w:tc>
        <w:tc>
          <w:tcPr>
            <w:tcW w:w="3097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1141FBA1" w14:textId="77777777" w:rsidR="00E4735E" w:rsidRDefault="00E4735E">
            <w:pPr>
              <w:spacing w:before="6" w:line="120" w:lineRule="exact"/>
              <w:rPr>
                <w:sz w:val="13"/>
                <w:szCs w:val="13"/>
              </w:rPr>
            </w:pPr>
          </w:p>
          <w:p w14:paraId="2B5EF720" w14:textId="77777777" w:rsidR="00E4735E" w:rsidRDefault="00FB2BB6">
            <w:pPr>
              <w:ind w:left="436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3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laki &gt;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14 tahun</w:t>
            </w:r>
          </w:p>
        </w:tc>
        <w:tc>
          <w:tcPr>
            <w:tcW w:w="257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753B63D5" w14:textId="77777777" w:rsidR="00E4735E" w:rsidRDefault="00E4735E">
            <w:pPr>
              <w:spacing w:before="6" w:line="120" w:lineRule="exact"/>
              <w:rPr>
                <w:sz w:val="13"/>
                <w:szCs w:val="13"/>
              </w:rPr>
            </w:pPr>
          </w:p>
          <w:p w14:paraId="0271E116" w14:textId="77777777" w:rsidR="00E4735E" w:rsidRDefault="00FB2BB6">
            <w:pPr>
              <w:ind w:left="909" w:right="116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13,0</w:t>
            </w:r>
          </w:p>
        </w:tc>
      </w:tr>
      <w:tr w:rsidR="00E4735E" w14:paraId="368ABE9F" w14:textId="77777777">
        <w:trPr>
          <w:trHeight w:hRule="exact" w:val="325"/>
        </w:trPr>
        <w:tc>
          <w:tcPr>
            <w:tcW w:w="231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2E350EEC" w14:textId="77777777" w:rsidR="00E4735E" w:rsidRDefault="00FB2BB6">
            <w:pPr>
              <w:spacing w:line="220" w:lineRule="exact"/>
              <w:ind w:left="40"/>
            </w:pPr>
            <w:r>
              <w:t>S</w:t>
            </w:r>
            <w:r>
              <w:rPr>
                <w:spacing w:val="1"/>
              </w:rPr>
              <w:t>u</w:t>
            </w:r>
            <w:r>
              <w:rPr>
                <w:spacing w:val="-1"/>
              </w:rPr>
              <w:t>m</w:t>
            </w:r>
            <w:r>
              <w:rPr>
                <w:spacing w:val="1"/>
              </w:rPr>
              <w:t>b</w:t>
            </w:r>
            <w:r>
              <w:t>er</w:t>
            </w:r>
            <w:r>
              <w:rPr>
                <w:spacing w:val="-5"/>
              </w:rPr>
              <w:t xml:space="preserve"> </w:t>
            </w:r>
            <w:r>
              <w:t>:</w:t>
            </w:r>
            <w:r>
              <w:rPr>
                <w:spacing w:val="-1"/>
              </w:rPr>
              <w:t xml:space="preserve"> </w:t>
            </w:r>
            <w:r>
              <w:rPr>
                <w:spacing w:val="2"/>
              </w:rPr>
              <w:t>W</w:t>
            </w:r>
            <w:r>
              <w:t>HO</w:t>
            </w:r>
            <w:r>
              <w:rPr>
                <w:spacing w:val="-4"/>
              </w:rPr>
              <w:t xml:space="preserve"> </w:t>
            </w:r>
            <w:r>
              <w:rPr>
                <w:spacing w:val="1"/>
              </w:rPr>
              <w:t>(20</w:t>
            </w:r>
            <w:r>
              <w:rPr>
                <w:spacing w:val="-1"/>
              </w:rPr>
              <w:t>0</w:t>
            </w:r>
            <w:r>
              <w:rPr>
                <w:spacing w:val="1"/>
              </w:rPr>
              <w:t>1</w:t>
            </w:r>
            <w:r>
              <w:t>)</w:t>
            </w:r>
          </w:p>
        </w:tc>
        <w:tc>
          <w:tcPr>
            <w:tcW w:w="309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448A4D59" w14:textId="77777777" w:rsidR="00E4735E" w:rsidRDefault="00E4735E"/>
        </w:tc>
        <w:tc>
          <w:tcPr>
            <w:tcW w:w="257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08C63277" w14:textId="77777777" w:rsidR="00E4735E" w:rsidRDefault="00E4735E"/>
        </w:tc>
      </w:tr>
    </w:tbl>
    <w:p w14:paraId="03BFA6DE" w14:textId="77777777" w:rsidR="00E4735E" w:rsidRDefault="00E4735E">
      <w:pPr>
        <w:spacing w:line="180" w:lineRule="exact"/>
        <w:rPr>
          <w:sz w:val="19"/>
          <w:szCs w:val="19"/>
        </w:rPr>
      </w:pPr>
    </w:p>
    <w:p w14:paraId="6A71429A" w14:textId="77777777" w:rsidR="00E4735E" w:rsidRDefault="00E4735E">
      <w:pPr>
        <w:spacing w:line="200" w:lineRule="exact"/>
      </w:pPr>
    </w:p>
    <w:p w14:paraId="1614F161" w14:textId="77777777" w:rsidR="00E4735E" w:rsidRDefault="00FB2BB6">
      <w:pPr>
        <w:spacing w:before="29"/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5.   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z w:val="24"/>
          <w:szCs w:val="24"/>
        </w:rPr>
        <w:t>D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ak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ia</w:t>
      </w:r>
    </w:p>
    <w:p w14:paraId="3C7CCB23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1A89E0B3" w14:textId="77777777" w:rsidR="00E4735E" w:rsidRDefault="00FB2BB6">
      <w:pPr>
        <w:spacing w:line="480" w:lineRule="auto"/>
        <w:ind w:left="588" w:right="76" w:firstLine="708"/>
        <w:jc w:val="both"/>
        <w:rPr>
          <w:sz w:val="24"/>
          <w:szCs w:val="24"/>
        </w:rPr>
        <w:sectPr w:rsidR="00E4735E">
          <w:pgSz w:w="11920" w:h="16840"/>
          <w:pgMar w:top="1560" w:right="1580" w:bottom="280" w:left="1680" w:header="0" w:footer="1000" w:gutter="0"/>
          <w:cols w:space="720"/>
        </w:sect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mpak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bulkan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kibat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jadi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fisik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psik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ggu,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nuru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rja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fisik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n,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nuru</w:t>
      </w:r>
      <w:r>
        <w:rPr>
          <w:spacing w:val="-1"/>
          <w:sz w:val="24"/>
          <w:szCs w:val="24"/>
        </w:rPr>
        <w:t>na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letihan,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ka  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matia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. An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did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rita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putri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nuru</w:t>
      </w:r>
      <w:r>
        <w:rPr>
          <w:spacing w:val="5"/>
          <w:sz w:val="24"/>
          <w:szCs w:val="24"/>
        </w:rPr>
        <w:t>nn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stasi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r, menu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 tah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tubuh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hingga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mudah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na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ksi.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2"/>
          <w:sz w:val="24"/>
          <w:szCs w:val="24"/>
        </w:rPr>
        <w:t xml:space="preserve"> p</w:t>
      </w:r>
      <w:r>
        <w:rPr>
          <w:sz w:val="24"/>
          <w:szCs w:val="24"/>
        </w:rPr>
        <w:t>utri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pun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turun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rend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prod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stasi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olah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te</w:t>
      </w:r>
      <w:r>
        <w:rPr>
          <w:spacing w:val="-1"/>
          <w:sz w:val="24"/>
          <w:szCs w:val="24"/>
        </w:rPr>
        <w:t>rca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maksim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masa 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pun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k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rtumbuh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(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ak hig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h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ve</w:t>
      </w:r>
      <w:r>
        <w:rPr>
          <w:i/>
          <w:sz w:val="24"/>
          <w:szCs w:val="24"/>
        </w:rPr>
        <w:t>lcit</w:t>
      </w:r>
      <w:r>
        <w:rPr>
          <w:i/>
          <w:spacing w:val="3"/>
          <w:sz w:val="24"/>
          <w:szCs w:val="24"/>
        </w:rPr>
        <w:t>y</w:t>
      </w:r>
      <w:r>
        <w:rPr>
          <w:sz w:val="24"/>
          <w:szCs w:val="24"/>
        </w:rPr>
        <w:t>) (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2003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nurut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nuro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o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W</w:t>
      </w:r>
      <w:r>
        <w:rPr>
          <w:sz w:val="24"/>
          <w:szCs w:val="24"/>
        </w:rPr>
        <w:t>uland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(201</w:t>
      </w:r>
      <w:r>
        <w:rPr>
          <w:spacing w:val="-1"/>
          <w:sz w:val="24"/>
          <w:szCs w:val="24"/>
        </w:rPr>
        <w:t>1</w:t>
      </w:r>
      <w:r>
        <w:rPr>
          <w:sz w:val="24"/>
          <w:szCs w:val="24"/>
        </w:rPr>
        <w:t>),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juga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siko 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lami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smneo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a .</w:t>
      </w:r>
    </w:p>
    <w:p w14:paraId="367DE47B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16B31808" w14:textId="77777777" w:rsidR="00E4735E" w:rsidRDefault="00FB2BB6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6.   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nc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ga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ia</w:t>
      </w:r>
    </w:p>
    <w:p w14:paraId="6FAD9A1C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71FE0EA4" w14:textId="77777777" w:rsidR="00E4735E" w:rsidRDefault="00FB2BB6">
      <w:pPr>
        <w:spacing w:line="480" w:lineRule="auto"/>
        <w:ind w:left="588" w:right="61" w:firstLine="708"/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nurut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(2</w:t>
      </w:r>
      <w:r>
        <w:rPr>
          <w:spacing w:val="1"/>
          <w:sz w:val="24"/>
          <w:szCs w:val="24"/>
        </w:rPr>
        <w:t>0</w:t>
      </w:r>
      <w:r>
        <w:rPr>
          <w:sz w:val="24"/>
          <w:szCs w:val="24"/>
        </w:rPr>
        <w:t>09)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jauh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iensi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besi. K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 xml:space="preserve">mpat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 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 :</w:t>
      </w:r>
    </w:p>
    <w:p w14:paraId="3A84AE20" w14:textId="77777777" w:rsidR="00E4735E" w:rsidRDefault="00FB2BB6">
      <w:pPr>
        <w:spacing w:before="10"/>
        <w:ind w:left="656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ian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blet tamb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u suntikan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besi</w:t>
      </w:r>
    </w:p>
    <w:p w14:paraId="0F18E7E8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4985606F" w14:textId="77777777" w:rsidR="00E4735E" w:rsidRDefault="00FB2BB6">
      <w:pPr>
        <w:spacing w:line="480" w:lineRule="auto"/>
        <w:ind w:left="1016" w:right="64" w:hanging="360"/>
        <w:rPr>
          <w:sz w:val="24"/>
          <w:szCs w:val="24"/>
        </w:rPr>
      </w:pPr>
      <w:r>
        <w:rPr>
          <w:sz w:val="24"/>
          <w:szCs w:val="24"/>
        </w:rPr>
        <w:t xml:space="preserve">b.  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besi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lalui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14:paraId="1CD16229" w14:textId="77777777" w:rsidR="00E4735E" w:rsidRDefault="00FB2BB6">
      <w:pPr>
        <w:spacing w:before="11"/>
        <w:ind w:left="656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ksi</w:t>
      </w:r>
    </w:p>
    <w:p w14:paraId="27AF7E96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1298031B" w14:textId="77777777" w:rsidR="00E4735E" w:rsidRDefault="00FB2BB6">
      <w:pPr>
        <w:ind w:left="656"/>
        <w:rPr>
          <w:sz w:val="24"/>
          <w:szCs w:val="24"/>
        </w:rPr>
      </w:pPr>
      <w:r>
        <w:rPr>
          <w:sz w:val="24"/>
          <w:szCs w:val="24"/>
        </w:rPr>
        <w:t xml:space="preserve">d.  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ortifik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po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ok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besi</w:t>
      </w:r>
    </w:p>
    <w:p w14:paraId="6CBBE8A4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7FD8C081" w14:textId="77777777" w:rsidR="00E4735E" w:rsidRDefault="00FB2BB6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7.   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z w:val="24"/>
          <w:szCs w:val="24"/>
        </w:rPr>
        <w:t>H</w:t>
      </w:r>
      <w:r>
        <w:rPr>
          <w:b/>
          <w:spacing w:val="1"/>
          <w:sz w:val="24"/>
          <w:szCs w:val="24"/>
        </w:rPr>
        <w:t>ub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tin</w:t>
      </w:r>
      <w:r>
        <w:rPr>
          <w:b/>
          <w:spacing w:val="-2"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at ko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 xml:space="preserve">si </w:t>
      </w:r>
      <w:r>
        <w:rPr>
          <w:b/>
          <w:spacing w:val="2"/>
          <w:sz w:val="24"/>
          <w:szCs w:val="24"/>
        </w:rPr>
        <w:t>f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ia</w:t>
      </w:r>
    </w:p>
    <w:p w14:paraId="395E087A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677814A6" w14:textId="77777777" w:rsidR="00E4735E" w:rsidRDefault="00FB2BB6">
      <w:pPr>
        <w:spacing w:line="479" w:lineRule="auto"/>
        <w:ind w:left="588" w:right="62" w:firstLine="708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2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)</w:t>
      </w:r>
      <w:r>
        <w:rPr>
          <w:spacing w:val="2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unsur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pros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mbentuk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me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h.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lain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mempu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fu</w:t>
      </w:r>
      <w:r>
        <w:rPr>
          <w:spacing w:val="1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nsial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tubuh,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u: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kut oks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"/>
          <w:sz w:val="24"/>
          <w:szCs w:val="24"/>
        </w:rPr>
        <w:t>u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ru 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tubuh,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lat</w:t>
      </w:r>
      <w:r>
        <w:rPr>
          <w:spacing w:val="5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kut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lektr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l,</w:t>
      </w:r>
      <w:r>
        <w:rPr>
          <w:spacing w:val="5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du</w:t>
      </w:r>
      <w:r>
        <w:rPr>
          <w:spacing w:val="5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ksi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im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 dal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rin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ubuh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r, 20</w:t>
      </w:r>
      <w:r>
        <w:rPr>
          <w:spacing w:val="-1"/>
          <w:sz w:val="24"/>
          <w:szCs w:val="24"/>
        </w:rPr>
        <w:t>0</w:t>
      </w:r>
      <w:r>
        <w:rPr>
          <w:sz w:val="24"/>
          <w:szCs w:val="24"/>
        </w:rPr>
        <w:t>5).</w:t>
      </w:r>
    </w:p>
    <w:p w14:paraId="04BD0677" w14:textId="77777777" w:rsidR="00E4735E" w:rsidRDefault="00FB2BB6">
      <w:pPr>
        <w:spacing w:before="10" w:line="480" w:lineRule="auto"/>
        <w:ind w:left="588" w:right="63" w:firstLine="708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mempu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status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diseb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oleh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konsumsi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h.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pok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masuk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siko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 </w:t>
      </w:r>
      <w:r>
        <w:rPr>
          <w:spacing w:val="2"/>
          <w:sz w:val="24"/>
          <w:szCs w:val="24"/>
        </w:rPr>
        <w:t xml:space="preserve"> ve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n,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nsumsi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i 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tau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biasa mel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si 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ukup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riode</w:t>
      </w:r>
      <w:r>
        <w:rPr>
          <w:spacing w:val="5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ring me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donor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ola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insentif (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rumm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&amp;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Eth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rton,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 2013</w:t>
      </w:r>
      <w:r>
        <w:rPr>
          <w:spacing w:val="-1"/>
          <w:sz w:val="24"/>
          <w:szCs w:val="24"/>
        </w:rPr>
        <w:t>).</w:t>
      </w:r>
    </w:p>
    <w:p w14:paraId="62ADB4C2" w14:textId="77777777" w:rsidR="00E4735E" w:rsidRDefault="00FB2BB6">
      <w:pPr>
        <w:spacing w:before="10" w:line="480" w:lineRule="auto"/>
        <w:ind w:left="588" w:right="60" w:firstLine="708"/>
        <w:jc w:val="both"/>
        <w:rPr>
          <w:sz w:val="24"/>
          <w:szCs w:val="24"/>
        </w:rPr>
        <w:sectPr w:rsidR="00E4735E">
          <w:pgSz w:w="11920" w:h="16840"/>
          <w:pgMar w:top="1560" w:right="1600" w:bottom="280" w:left="1680" w:header="0" w:footer="1000" w:gutter="0"/>
          <w:cols w:space="720"/>
        </w:sectPr>
      </w:pPr>
      <w:r>
        <w:rPr>
          <w:sz w:val="24"/>
          <w:szCs w:val="24"/>
        </w:rPr>
        <w:t>Komposisi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diet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ineg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maju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mampu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15</w:t>
      </w:r>
      <w:r>
        <w:rPr>
          <w:spacing w:val="3"/>
          <w:sz w:val="24"/>
          <w:szCs w:val="24"/>
        </w:rPr>
        <w:t xml:space="preserve"> m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5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1</w:t>
      </w:r>
      <w:r>
        <w:rPr>
          <w:sz w:val="24"/>
          <w:szCs w:val="24"/>
        </w:rPr>
        <w:t>0%</w:t>
      </w:r>
      <w:r>
        <w:rPr>
          <w:spacing w:val="-1"/>
          <w:sz w:val="24"/>
          <w:szCs w:val="24"/>
        </w:rPr>
        <w:t>-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dise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usus.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Kondisi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usus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menin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pe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si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di </w:t>
      </w:r>
      <w:r>
        <w:rPr>
          <w:spacing w:val="4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ntuk </w:t>
      </w:r>
      <w:r>
        <w:rPr>
          <w:spacing w:val="44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ferro, </w:t>
      </w:r>
      <w:r>
        <w:rPr>
          <w:i/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14:paraId="3CFC52CA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3700E0D5" w14:textId="77777777" w:rsidR="00E4735E" w:rsidRDefault="00FB2BB6">
      <w:pPr>
        <w:spacing w:line="480" w:lineRule="auto"/>
        <w:ind w:left="588" w:right="80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hodr</w:t>
      </w:r>
      <w:r>
        <w:rPr>
          <w:spacing w:val="-1"/>
          <w:sz w:val="24"/>
          <w:szCs w:val="24"/>
        </w:rPr>
        <w:t>o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lor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skor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Tubuh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ibu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l, 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usui,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rtumbuh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fi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it</w:t>
      </w:r>
      <w:r>
        <w:rPr>
          <w:spacing w:val="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(F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win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l.,</w:t>
      </w:r>
      <w:r>
        <w:rPr>
          <w:spacing w:val="2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ia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>n, D. 2013).</w:t>
      </w:r>
    </w:p>
    <w:p w14:paraId="37BE0FDD" w14:textId="77777777" w:rsidR="00E4735E" w:rsidRDefault="00FB2BB6">
      <w:pPr>
        <w:spacing w:before="10" w:line="480" w:lineRule="auto"/>
        <w:ind w:left="588" w:right="77" w:firstLine="708"/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uta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tubuh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usus.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dipeng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ruhi oleh dua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bsorpsi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non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njukan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dua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jenis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umber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manus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d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ikan,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non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aca</w:t>
      </w:r>
      <w:r>
        <w:rPr>
          <w:spacing w:val="2"/>
          <w:sz w:val="24"/>
          <w:szCs w:val="24"/>
        </w:rPr>
        <w:t>n</w:t>
      </w:r>
      <w:r>
        <w:rPr>
          <w:spacing w:val="3"/>
          <w:sz w:val="24"/>
          <w:szCs w:val="24"/>
        </w:rPr>
        <w:t>g</w:t>
      </w:r>
      <w:r>
        <w:rPr>
          <w:sz w:val="24"/>
          <w:szCs w:val="24"/>
        </w:rPr>
        <w:t>- k</w:t>
      </w:r>
      <w:r>
        <w:rPr>
          <w:spacing w:val="-1"/>
          <w:sz w:val="24"/>
          <w:szCs w:val="24"/>
        </w:rPr>
        <w:t>aca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ur 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2"/>
          <w:sz w:val="24"/>
          <w:szCs w:val="24"/>
        </w:rPr>
        <w:t>F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/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, 2001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, D. 201</w:t>
      </w:r>
      <w:r>
        <w:rPr>
          <w:spacing w:val="1"/>
          <w:sz w:val="24"/>
          <w:szCs w:val="24"/>
        </w:rPr>
        <w:t>3</w:t>
      </w:r>
      <w:r>
        <w:rPr>
          <w:spacing w:val="-1"/>
          <w:sz w:val="24"/>
          <w:szCs w:val="24"/>
        </w:rPr>
        <w:t>).</w:t>
      </w:r>
    </w:p>
    <w:p w14:paraId="11736BE0" w14:textId="77777777" w:rsidR="00E4735E" w:rsidRDefault="00FB2BB6">
      <w:pPr>
        <w:spacing w:before="10" w:line="479" w:lineRule="auto"/>
        <w:ind w:left="588" w:right="78" w:firstLine="708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rtumbuh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ma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maja mem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rlu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maja pri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a pub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ssa tubuh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lob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n.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butuhan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untuk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pria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ini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20%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lebih   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 dibandin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rat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 men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rtumbuh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masih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njut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menstru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si.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sia</w:t>
      </w:r>
    </w:p>
    <w:p w14:paraId="13FE3B02" w14:textId="77777777" w:rsidR="00E4735E" w:rsidRDefault="00FB2BB6">
      <w:pPr>
        <w:spacing w:before="10" w:line="480" w:lineRule="auto"/>
        <w:ind w:left="588" w:right="84"/>
        <w:jc w:val="both"/>
        <w:rPr>
          <w:sz w:val="24"/>
          <w:szCs w:val="24"/>
        </w:rPr>
      </w:pPr>
      <w:r>
        <w:rPr>
          <w:sz w:val="24"/>
          <w:szCs w:val="24"/>
        </w:rPr>
        <w:t>14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tahun,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butuhan</w:t>
      </w:r>
      <w:r>
        <w:rPr>
          <w:spacing w:val="1"/>
          <w:sz w:val="24"/>
          <w:szCs w:val="24"/>
        </w:rPr>
        <w:t xml:space="preserve"> za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maja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3</w:t>
      </w:r>
      <w:r>
        <w:rPr>
          <w:sz w:val="24"/>
          <w:szCs w:val="24"/>
        </w:rPr>
        <w:t>0% lebih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dib</w:t>
      </w:r>
      <w:r>
        <w:rPr>
          <w:spacing w:val="2"/>
          <w:sz w:val="24"/>
          <w:szCs w:val="24"/>
        </w:rPr>
        <w:t>an</w:t>
      </w:r>
      <w:r>
        <w:rPr>
          <w:sz w:val="24"/>
          <w:szCs w:val="24"/>
        </w:rPr>
        <w:t>din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ibu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D. 2013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</w:p>
    <w:p w14:paraId="1B2A6BE8" w14:textId="77777777" w:rsidR="00E4735E" w:rsidRDefault="00FB2BB6">
      <w:pPr>
        <w:spacing w:before="11" w:line="480" w:lineRule="auto"/>
        <w:ind w:left="588" w:right="80" w:firstLine="708"/>
        <w:jc w:val="both"/>
        <w:rPr>
          <w:sz w:val="24"/>
          <w:szCs w:val="24"/>
        </w:rPr>
        <w:sectPr w:rsidR="00E4735E">
          <w:pgSz w:w="11920" w:h="16840"/>
          <w:pgMar w:top="1560" w:right="1580" w:bottom="280" w:left="1680" w:header="0" w:footer="1000" w:gutter="0"/>
          <w:cols w:space="720"/>
        </w:sect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tudi</w:t>
      </w:r>
      <w:r>
        <w:rPr>
          <w:spacing w:val="6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(2008)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2013)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ma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ten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menunjuk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(14 m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/ha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i),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sumb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 19,5</w:t>
      </w:r>
      <w:r>
        <w:rPr>
          <w:spacing w:val="-1"/>
          <w:sz w:val="24"/>
          <w:szCs w:val="24"/>
        </w:rPr>
        <w:t>%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lur, 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ikan, susu)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18,4%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lauk 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).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lain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rupa kud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luar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len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kontribus</w:t>
      </w:r>
      <w:r>
        <w:rPr>
          <w:spacing w:val="1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ukup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39,</w:t>
      </w:r>
      <w:r>
        <w:rPr>
          <w:spacing w:val="2"/>
          <w:sz w:val="24"/>
          <w:szCs w:val="24"/>
        </w:rPr>
        <w:t>5</w:t>
      </w:r>
      <w:r>
        <w:rPr>
          <w:spacing w:val="-1"/>
          <w:sz w:val="24"/>
          <w:szCs w:val="24"/>
        </w:rPr>
        <w:t>%</w:t>
      </w:r>
      <w:r>
        <w:rPr>
          <w:sz w:val="24"/>
          <w:szCs w:val="24"/>
        </w:rPr>
        <w:t>.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diseb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si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(nut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ient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)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di  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menu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konsumsi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 xml:space="preserve">ka 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a  </w:t>
      </w:r>
      <w:r>
        <w:rPr>
          <w:spacing w:val="1"/>
          <w:sz w:val="24"/>
          <w:szCs w:val="24"/>
        </w:rPr>
        <w:t xml:space="preserve"> </w:t>
      </w:r>
      <w:r>
        <w:rPr>
          <w:spacing w:val="8"/>
          <w:sz w:val="24"/>
          <w:szCs w:val="24"/>
        </w:rPr>
        <w:t>6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9</w:t>
      </w:r>
    </w:p>
    <w:p w14:paraId="457A7541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05F10D84" w14:textId="77777777" w:rsidR="00E4735E" w:rsidRDefault="00FB2BB6">
      <w:pPr>
        <w:spacing w:line="480" w:lineRule="auto"/>
        <w:ind w:left="588" w:right="60"/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/1000kkal.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ukup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y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2000kk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maka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untuk men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ukupi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butuhan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(26 m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/ha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i),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di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13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/1000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7</w:t>
      </w:r>
      <w:r>
        <w:rPr>
          <w:sz w:val="24"/>
          <w:szCs w:val="24"/>
        </w:rPr>
        <w:t>%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mempu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si 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bih da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 13 </w:t>
      </w:r>
      <w:r>
        <w:rPr>
          <w:spacing w:val="1"/>
          <w:sz w:val="24"/>
          <w:szCs w:val="24"/>
        </w:rPr>
        <w:t>m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/10</w:t>
      </w:r>
      <w:r>
        <w:rPr>
          <w:spacing w:val="3"/>
          <w:sz w:val="24"/>
          <w:szCs w:val="24"/>
        </w:rPr>
        <w:t>0</w:t>
      </w:r>
      <w:r>
        <w:rPr>
          <w:sz w:val="24"/>
          <w:szCs w:val="24"/>
        </w:rPr>
        <w:t>0 kk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(Bri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D. 201</w:t>
      </w:r>
      <w:r>
        <w:rPr>
          <w:spacing w:val="2"/>
          <w:sz w:val="24"/>
          <w:szCs w:val="24"/>
        </w:rPr>
        <w:t>3</w:t>
      </w:r>
      <w:r>
        <w:rPr>
          <w:sz w:val="24"/>
          <w:szCs w:val="24"/>
        </w:rPr>
        <w:t>).</w:t>
      </w:r>
    </w:p>
    <w:p w14:paraId="0BA03EB3" w14:textId="77777777" w:rsidR="00E4735E" w:rsidRDefault="00FB2BB6">
      <w:pPr>
        <w:spacing w:before="10"/>
        <w:ind w:left="588" w:right="2032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8.   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z w:val="24"/>
          <w:szCs w:val="24"/>
        </w:rPr>
        <w:t>H</w:t>
      </w:r>
      <w:r>
        <w:rPr>
          <w:b/>
          <w:spacing w:val="1"/>
          <w:sz w:val="24"/>
          <w:szCs w:val="24"/>
        </w:rPr>
        <w:t>ub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tin</w:t>
      </w:r>
      <w:r>
        <w:rPr>
          <w:b/>
          <w:spacing w:val="-2"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at ko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si v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in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c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ia</w:t>
      </w:r>
    </w:p>
    <w:p w14:paraId="1D91FFEB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05139844" w14:textId="77777777" w:rsidR="00E4735E" w:rsidRDefault="00FB2BB6">
      <w:pPr>
        <w:spacing w:line="480" w:lineRule="auto"/>
        <w:ind w:left="588" w:right="62" w:firstLine="708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fisiensi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pa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meskipun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lan</w:t>
      </w:r>
      <w:r>
        <w:rPr>
          <w:spacing w:val="-3"/>
          <w:sz w:val="24"/>
          <w:szCs w:val="24"/>
        </w:rPr>
        <w:t>g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ung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menin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Vitamin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usus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obi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isasi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f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ritin.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uplem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ntasi 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 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meningk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(non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 Konsumsi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25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75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mg 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kibatk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mpat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 n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n 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me </w:t>
      </w:r>
      <w:r>
        <w:rPr>
          <w:spacing w:val="-1"/>
          <w:sz w:val="24"/>
          <w:szCs w:val="24"/>
        </w:rPr>
        <w:t>(</w:t>
      </w:r>
      <w:r>
        <w:rPr>
          <w:spacing w:val="2"/>
          <w:sz w:val="24"/>
          <w:szCs w:val="24"/>
        </w:rPr>
        <w:t>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,2</w:t>
      </w:r>
      <w:r>
        <w:rPr>
          <w:spacing w:val="1"/>
          <w:sz w:val="24"/>
          <w:szCs w:val="24"/>
        </w:rPr>
        <w:t>0</w:t>
      </w:r>
      <w:r>
        <w:rPr>
          <w:spacing w:val="2"/>
          <w:sz w:val="24"/>
          <w:szCs w:val="24"/>
        </w:rPr>
        <w:t>0</w:t>
      </w:r>
      <w:r>
        <w:rPr>
          <w:sz w:val="24"/>
          <w:szCs w:val="24"/>
        </w:rPr>
        <w:t>0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D. 20</w:t>
      </w:r>
      <w:r>
        <w:rPr>
          <w:spacing w:val="2"/>
          <w:sz w:val="24"/>
          <w:szCs w:val="24"/>
        </w:rPr>
        <w:t>1</w:t>
      </w:r>
      <w:r>
        <w:rPr>
          <w:spacing w:val="1"/>
          <w:sz w:val="24"/>
          <w:szCs w:val="24"/>
        </w:rPr>
        <w:t>3</w:t>
      </w:r>
      <w:r>
        <w:rPr>
          <w:spacing w:val="-1"/>
          <w:sz w:val="24"/>
          <w:szCs w:val="24"/>
        </w:rPr>
        <w:t>).</w:t>
      </w:r>
    </w:p>
    <w:p w14:paraId="5BC51D87" w14:textId="77777777" w:rsidR="00E4735E" w:rsidRDefault="00FB2BB6">
      <w:pPr>
        <w:spacing w:before="10" w:line="479" w:lineRule="auto"/>
        <w:ind w:left="588" w:right="60" w:firstLine="708"/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nurut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Guntur (200</w:t>
      </w:r>
      <w:r>
        <w:rPr>
          <w:spacing w:val="-1"/>
          <w:sz w:val="24"/>
          <w:szCs w:val="24"/>
        </w:rPr>
        <w:t>4</w:t>
      </w:r>
      <w:r>
        <w:rPr>
          <w:sz w:val="24"/>
          <w:szCs w:val="24"/>
        </w:rPr>
        <w:t>),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Vitamin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non 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duksi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usus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lus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mudah diabso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psi.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Vitamin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wa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sk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sks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mudah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rut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mudah diabso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psi.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Vit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C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pacing w:val="7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mbat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mbentuk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medis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isasi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 Abso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 meni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C.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kian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siko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fisiensi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be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 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dih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ri.</w:t>
      </w:r>
    </w:p>
    <w:p w14:paraId="340AA00E" w14:textId="77777777" w:rsidR="00E4735E" w:rsidRDefault="00FB2BB6">
      <w:pPr>
        <w:spacing w:before="10" w:line="480" w:lineRule="auto"/>
        <w:ind w:left="588" w:right="60" w:firstLine="708"/>
        <w:jc w:val="both"/>
        <w:rPr>
          <w:sz w:val="24"/>
          <w:szCs w:val="24"/>
        </w:rPr>
        <w:sectPr w:rsidR="00E4735E">
          <w:pgSz w:w="11920" w:h="16840"/>
          <w:pgMar w:top="1560" w:right="1600" w:bottom="280" w:left="1680" w:header="0" w:footer="1000" w:gutter="0"/>
          <w:cols w:space="720"/>
        </w:sectPr>
      </w:pPr>
      <w:r>
        <w:rPr>
          <w:sz w:val="24"/>
          <w:szCs w:val="24"/>
        </w:rPr>
        <w:t>Vitamin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status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nis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e lain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or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k</w:t>
      </w:r>
      <w:r>
        <w:rPr>
          <w:sz w:val="24"/>
          <w:szCs w:val="24"/>
        </w:rPr>
        <w:t>omponen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 tanin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teh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Vitamin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im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di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fol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mak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5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</w:t>
      </w:r>
      <w:r>
        <w:rPr>
          <w:spacing w:val="5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fol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a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lob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k.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a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 xml:space="preserve">C </w:t>
      </w:r>
      <w:r>
        <w:rPr>
          <w:spacing w:val="3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masuk 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oksid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vi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</w:p>
    <w:p w14:paraId="16AB1507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3C525C26" w14:textId="77777777" w:rsidR="00E4735E" w:rsidRDefault="00FB2BB6">
      <w:pPr>
        <w:ind w:left="588"/>
        <w:rPr>
          <w:sz w:val="24"/>
          <w:szCs w:val="24"/>
        </w:rPr>
      </w:pPr>
      <w:r>
        <w:rPr>
          <w:sz w:val="24"/>
          <w:szCs w:val="24"/>
        </w:rPr>
        <w:t>melindun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h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5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dikal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2"/>
          <w:sz w:val="24"/>
          <w:szCs w:val="24"/>
        </w:rPr>
        <w:t>M</w:t>
      </w:r>
      <w:r>
        <w:rPr>
          <w:spacing w:val="-6"/>
          <w:sz w:val="24"/>
          <w:szCs w:val="24"/>
        </w:rPr>
        <w:t>I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,2</w:t>
      </w:r>
      <w:r>
        <w:rPr>
          <w:spacing w:val="3"/>
          <w:sz w:val="24"/>
          <w:szCs w:val="24"/>
        </w:rPr>
        <w:t>0</w:t>
      </w:r>
      <w:r>
        <w:rPr>
          <w:sz w:val="24"/>
          <w:szCs w:val="24"/>
        </w:rPr>
        <w:t>00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Bri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D.</w:t>
      </w:r>
    </w:p>
    <w:p w14:paraId="3EA5F6E5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7FFD87E7" w14:textId="77777777" w:rsidR="00E4735E" w:rsidRDefault="00FB2BB6">
      <w:pPr>
        <w:ind w:left="588"/>
        <w:rPr>
          <w:sz w:val="24"/>
          <w:szCs w:val="24"/>
        </w:rPr>
      </w:pPr>
      <w:r>
        <w:rPr>
          <w:sz w:val="24"/>
          <w:szCs w:val="24"/>
        </w:rPr>
        <w:t>2013).</w:t>
      </w:r>
      <w:r>
        <w:rPr>
          <w:spacing w:val="-1"/>
          <w:sz w:val="24"/>
          <w:szCs w:val="24"/>
        </w:rPr>
        <w:t>V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C 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rp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menj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sel 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me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h.</w:t>
      </w:r>
    </w:p>
    <w:p w14:paraId="3C53AB85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70E7D7DE" w14:textId="77777777" w:rsidR="00E4735E" w:rsidRDefault="00FB2BB6">
      <w:pPr>
        <w:spacing w:line="480" w:lineRule="auto"/>
        <w:ind w:left="588" w:right="81" w:firstLine="708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tudi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Alman</w:t>
      </w:r>
      <w:r>
        <w:rPr>
          <w:spacing w:val="3"/>
          <w:sz w:val="24"/>
          <w:szCs w:val="24"/>
        </w:rPr>
        <w:t>s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(199</w:t>
      </w:r>
      <w:r>
        <w:rPr>
          <w:spacing w:val="-1"/>
          <w:sz w:val="24"/>
          <w:szCs w:val="24"/>
        </w:rPr>
        <w:t>8</w:t>
      </w:r>
      <w:r>
        <w:rPr>
          <w:sz w:val="24"/>
          <w:szCs w:val="24"/>
        </w:rPr>
        <w:t>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D. 2013)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 inv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tro,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psul</w:t>
      </w:r>
      <w:r>
        <w:rPr>
          <w:spacing w:val="1"/>
          <w:sz w:val="24"/>
          <w:szCs w:val="24"/>
        </w:rPr>
        <w:t xml:space="preserve"> 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(60mg)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 C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(100m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)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10%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(22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mg  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29 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).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l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 kur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lebih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1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p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ul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</w:p>
    <w:p w14:paraId="09515597" w14:textId="77777777" w:rsidR="00E4735E" w:rsidRDefault="00FB2BB6">
      <w:pPr>
        <w:spacing w:before="11"/>
        <w:ind w:left="588"/>
        <w:rPr>
          <w:sz w:val="24"/>
          <w:szCs w:val="24"/>
        </w:rPr>
      </w:pPr>
      <w:r>
        <w:rPr>
          <w:sz w:val="24"/>
          <w:szCs w:val="24"/>
        </w:rPr>
        <w:t xml:space="preserve">250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besi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22 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di 26 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</w:p>
    <w:p w14:paraId="104D31BD" w14:textId="77777777" w:rsidR="00E4735E" w:rsidRDefault="00E4735E">
      <w:pPr>
        <w:spacing w:before="5" w:line="120" w:lineRule="exact"/>
        <w:rPr>
          <w:sz w:val="12"/>
          <w:szCs w:val="12"/>
        </w:rPr>
      </w:pPr>
    </w:p>
    <w:p w14:paraId="7C79D5C1" w14:textId="77777777" w:rsidR="00E4735E" w:rsidRDefault="00E4735E">
      <w:pPr>
        <w:spacing w:line="200" w:lineRule="exact"/>
      </w:pPr>
    </w:p>
    <w:p w14:paraId="690A52DC" w14:textId="77777777" w:rsidR="00E4735E" w:rsidRDefault="00E4735E">
      <w:pPr>
        <w:spacing w:line="200" w:lineRule="exact"/>
      </w:pPr>
    </w:p>
    <w:p w14:paraId="4C19A49A" w14:textId="77777777" w:rsidR="00E4735E" w:rsidRDefault="00E4735E">
      <w:pPr>
        <w:spacing w:line="200" w:lineRule="exact"/>
      </w:pPr>
    </w:p>
    <w:p w14:paraId="0ECC8A41" w14:textId="77777777" w:rsidR="00E4735E" w:rsidRDefault="00FB2BB6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C. 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z w:val="24"/>
          <w:szCs w:val="24"/>
        </w:rPr>
        <w:t>Ti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 xml:space="preserve">at </w:t>
      </w:r>
      <w:r>
        <w:rPr>
          <w:b/>
          <w:spacing w:val="-3"/>
          <w:sz w:val="24"/>
          <w:szCs w:val="24"/>
        </w:rPr>
        <w:t>K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 xml:space="preserve">si </w:t>
      </w:r>
      <w:r>
        <w:rPr>
          <w:b/>
          <w:spacing w:val="-1"/>
          <w:sz w:val="24"/>
          <w:szCs w:val="24"/>
        </w:rPr>
        <w:t>Z</w:t>
      </w:r>
      <w:r>
        <w:rPr>
          <w:b/>
          <w:sz w:val="24"/>
          <w:szCs w:val="24"/>
        </w:rPr>
        <w:t>at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izi</w:t>
      </w:r>
    </w:p>
    <w:p w14:paraId="57E09F14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5F439655" w14:textId="77777777" w:rsidR="00E4735E" w:rsidRDefault="00FB2BB6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1.   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 xml:space="preserve">tian 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si z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t gi</w:t>
      </w:r>
      <w:r>
        <w:rPr>
          <w:b/>
          <w:spacing w:val="-1"/>
          <w:sz w:val="24"/>
          <w:szCs w:val="24"/>
        </w:rPr>
        <w:t>z</w:t>
      </w:r>
      <w:r>
        <w:rPr>
          <w:b/>
          <w:sz w:val="24"/>
          <w:szCs w:val="24"/>
        </w:rPr>
        <w:t>i</w:t>
      </w:r>
    </w:p>
    <w:p w14:paraId="3EEB3370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6021337E" w14:textId="77777777" w:rsidR="00E4735E" w:rsidRDefault="00FB2BB6">
      <w:pPr>
        <w:spacing w:line="480" w:lineRule="auto"/>
        <w:ind w:left="588" w:right="78" w:firstLine="708"/>
        <w:jc w:val="both"/>
        <w:rPr>
          <w:sz w:val="24"/>
          <w:szCs w:val="24"/>
        </w:rPr>
      </w:pPr>
      <w:r>
        <w:rPr>
          <w:sz w:val="24"/>
          <w:szCs w:val="24"/>
        </w:rPr>
        <w:t>Konsumsi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susunan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jenis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lah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dikonsumsi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oleh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ng p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ntu.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umu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o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ktor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memp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ruhi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sum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or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konom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rg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fa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tor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ial bud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 konsumsi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info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masi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mem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5"/>
          <w:sz w:val="24"/>
          <w:szCs w:val="24"/>
        </w:rPr>
        <w:t>m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dikonsumsi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iri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untuk 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tu kelompok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tentu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ni, 1994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.</w:t>
      </w:r>
    </w:p>
    <w:p w14:paraId="74C14083" w14:textId="77777777" w:rsidR="00E4735E" w:rsidRDefault="00FB2BB6">
      <w:pPr>
        <w:spacing w:before="11" w:line="480" w:lineRule="auto"/>
        <w:ind w:left="588" w:right="78" w:firstLine="708"/>
        <w:jc w:val="both"/>
        <w:rPr>
          <w:sz w:val="24"/>
          <w:szCs w:val="24"/>
        </w:rPr>
      </w:pPr>
      <w:r>
        <w:rPr>
          <w:sz w:val="24"/>
          <w:szCs w:val="24"/>
        </w:rPr>
        <w:t>Tin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konsumsi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ju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lah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dibandin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butuhan tubuh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i.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ntukan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konsumsi</w:t>
      </w:r>
      <w:r>
        <w:rPr>
          <w:spacing w:val="1"/>
          <w:sz w:val="24"/>
          <w:szCs w:val="24"/>
        </w:rPr>
        <w:t xml:space="preserve"> 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meng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ukup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Gi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i)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rumus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gun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lah:</w:t>
      </w:r>
    </w:p>
    <w:p w14:paraId="34D4D654" w14:textId="77777777" w:rsidR="00E4735E" w:rsidRDefault="00FB2BB6">
      <w:pPr>
        <w:spacing w:before="10" w:line="260" w:lineRule="exact"/>
        <w:ind w:left="2284" w:right="1814"/>
        <w:jc w:val="center"/>
        <w:rPr>
          <w:sz w:val="24"/>
          <w:szCs w:val="24"/>
        </w:rPr>
      </w:pPr>
      <w:r>
        <w:rPr>
          <w:position w:val="-1"/>
          <w:sz w:val="24"/>
          <w:szCs w:val="24"/>
        </w:rPr>
        <w:t>Tin</w:t>
      </w:r>
      <w:r>
        <w:rPr>
          <w:spacing w:val="-2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t Konsumsi </w:t>
      </w:r>
      <w:r>
        <w:rPr>
          <w:spacing w:val="-59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  <w:u w:val="single" w:color="000000"/>
        </w:rPr>
        <w:t>=</w:t>
      </w:r>
      <w:r>
        <w:rPr>
          <w:spacing w:val="-76"/>
          <w:position w:val="-1"/>
          <w:sz w:val="24"/>
          <w:szCs w:val="24"/>
          <w:u w:val="single" w:color="000000"/>
        </w:rPr>
        <w:t xml:space="preserve"> </w:t>
      </w:r>
      <w:r>
        <w:rPr>
          <w:position w:val="-1"/>
          <w:sz w:val="24"/>
          <w:szCs w:val="24"/>
          <w:u w:val="single" w:color="000000"/>
        </w:rPr>
        <w:t>Σ</w:t>
      </w:r>
      <w:r>
        <w:rPr>
          <w:spacing w:val="-74"/>
          <w:position w:val="-1"/>
          <w:sz w:val="24"/>
          <w:szCs w:val="24"/>
          <w:u w:val="single" w:color="000000"/>
        </w:rPr>
        <w:t xml:space="preserve"> </w:t>
      </w:r>
      <w:r>
        <w:rPr>
          <w:spacing w:val="2"/>
          <w:position w:val="-1"/>
          <w:sz w:val="24"/>
          <w:szCs w:val="24"/>
          <w:u w:val="single" w:color="000000"/>
        </w:rPr>
        <w:t>A</w:t>
      </w:r>
      <w:r>
        <w:rPr>
          <w:position w:val="-1"/>
          <w:sz w:val="24"/>
          <w:szCs w:val="24"/>
          <w:u w:val="single" w:color="000000"/>
        </w:rPr>
        <w:t>sup</w:t>
      </w:r>
      <w:r>
        <w:rPr>
          <w:spacing w:val="-1"/>
          <w:position w:val="-1"/>
          <w:sz w:val="24"/>
          <w:szCs w:val="24"/>
          <w:u w:val="single" w:color="000000"/>
        </w:rPr>
        <w:t>a</w:t>
      </w:r>
      <w:r>
        <w:rPr>
          <w:position w:val="-1"/>
          <w:sz w:val="24"/>
          <w:szCs w:val="24"/>
          <w:u w:val="single" w:color="000000"/>
        </w:rPr>
        <w:t>n</w:t>
      </w:r>
      <w:r>
        <w:rPr>
          <w:spacing w:val="-75"/>
          <w:position w:val="-1"/>
          <w:sz w:val="24"/>
          <w:szCs w:val="24"/>
          <w:u w:val="single" w:color="000000"/>
        </w:rPr>
        <w:t xml:space="preserve"> </w:t>
      </w:r>
      <w:r>
        <w:rPr>
          <w:spacing w:val="1"/>
          <w:position w:val="-1"/>
          <w:sz w:val="24"/>
          <w:szCs w:val="24"/>
          <w:u w:val="single" w:color="000000"/>
        </w:rPr>
        <w:t>z</w:t>
      </w:r>
      <w:r>
        <w:rPr>
          <w:spacing w:val="-1"/>
          <w:position w:val="-1"/>
          <w:sz w:val="24"/>
          <w:szCs w:val="24"/>
          <w:u w:val="single" w:color="000000"/>
        </w:rPr>
        <w:t>a</w:t>
      </w:r>
      <w:r>
        <w:rPr>
          <w:position w:val="-1"/>
          <w:sz w:val="24"/>
          <w:szCs w:val="24"/>
          <w:u w:val="single" w:color="000000"/>
        </w:rPr>
        <w:t>t</w:t>
      </w:r>
      <w:r>
        <w:rPr>
          <w:spacing w:val="-75"/>
          <w:position w:val="-1"/>
          <w:sz w:val="24"/>
          <w:szCs w:val="24"/>
          <w:u w:val="single" w:color="000000"/>
        </w:rPr>
        <w:t xml:space="preserve"> </w:t>
      </w:r>
      <w:r>
        <w:rPr>
          <w:spacing w:val="-2"/>
          <w:position w:val="-1"/>
          <w:sz w:val="24"/>
          <w:szCs w:val="24"/>
          <w:u w:val="single" w:color="000000"/>
        </w:rPr>
        <w:t>g</w:t>
      </w:r>
      <w:r>
        <w:rPr>
          <w:position w:val="-1"/>
          <w:sz w:val="24"/>
          <w:szCs w:val="24"/>
          <w:u w:val="single" w:color="000000"/>
        </w:rPr>
        <w:t>i</w:t>
      </w:r>
      <w:r>
        <w:rPr>
          <w:spacing w:val="2"/>
          <w:position w:val="-1"/>
          <w:sz w:val="24"/>
          <w:szCs w:val="24"/>
          <w:u w:val="single" w:color="000000"/>
        </w:rPr>
        <w:t>z</w:t>
      </w:r>
      <w:r>
        <w:rPr>
          <w:position w:val="-1"/>
          <w:sz w:val="24"/>
          <w:szCs w:val="24"/>
          <w:u w:val="single" w:color="000000"/>
        </w:rPr>
        <w:t>i</w:t>
      </w:r>
      <w:r>
        <w:rPr>
          <w:spacing w:val="2"/>
          <w:position w:val="-1"/>
          <w:sz w:val="24"/>
          <w:szCs w:val="24"/>
        </w:rPr>
        <w:t xml:space="preserve"> x</w:t>
      </w:r>
      <w:r>
        <w:rPr>
          <w:position w:val="-1"/>
          <w:sz w:val="24"/>
          <w:szCs w:val="24"/>
        </w:rPr>
        <w:t>100%</w:t>
      </w:r>
    </w:p>
    <w:p w14:paraId="642F2E5A" w14:textId="77777777" w:rsidR="00E4735E" w:rsidRDefault="00E4735E">
      <w:pPr>
        <w:spacing w:before="12" w:line="240" w:lineRule="exact"/>
        <w:rPr>
          <w:sz w:val="24"/>
          <w:szCs w:val="24"/>
        </w:rPr>
      </w:pPr>
    </w:p>
    <w:p w14:paraId="01122ABC" w14:textId="77777777" w:rsidR="00E4735E" w:rsidRDefault="00FB2BB6">
      <w:pPr>
        <w:spacing w:before="29"/>
        <w:ind w:left="4619" w:right="3433"/>
        <w:jc w:val="center"/>
        <w:rPr>
          <w:sz w:val="24"/>
          <w:szCs w:val="24"/>
        </w:rPr>
      </w:pPr>
      <w:r>
        <w:rPr>
          <w:sz w:val="24"/>
          <w:szCs w:val="24"/>
        </w:rPr>
        <w:t>AKG</w:t>
      </w:r>
    </w:p>
    <w:p w14:paraId="30FE2153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20513B62" w14:textId="77777777" w:rsidR="00E4735E" w:rsidRDefault="00FB2BB6">
      <w:pPr>
        <w:spacing w:line="480" w:lineRule="auto"/>
        <w:ind w:left="588" w:right="83"/>
        <w:rPr>
          <w:sz w:val="24"/>
          <w:szCs w:val="24"/>
        </w:rPr>
        <w:sectPr w:rsidR="00E4735E">
          <w:pgSz w:w="11920" w:h="16840"/>
          <w:pgMar w:top="1560" w:right="1580" w:bottom="280" w:left="1680" w:header="0" w:footer="1000" w:gutter="0"/>
          <w:cols w:space="720"/>
        </w:sectPr>
      </w:pP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idaj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>
        <w:rPr>
          <w:spacing w:val="3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z w:val="24"/>
          <w:szCs w:val="24"/>
        </w:rPr>
        <w:t xml:space="preserve">.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(d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3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judd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n,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201</w:t>
      </w:r>
      <w:r>
        <w:rPr>
          <w:spacing w:val="1"/>
          <w:sz w:val="24"/>
          <w:szCs w:val="24"/>
        </w:rPr>
        <w:t>4</w:t>
      </w:r>
      <w:r>
        <w:rPr>
          <w:sz w:val="24"/>
          <w:szCs w:val="24"/>
        </w:rPr>
        <w:t xml:space="preserve">)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 xml:space="preserve">konsumsi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diba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i 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di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of p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s masing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masi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rikut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14:paraId="675FCF7D" w14:textId="77777777" w:rsidR="00E4735E" w:rsidRDefault="002A717B">
      <w:pPr>
        <w:spacing w:before="4" w:line="80" w:lineRule="exact"/>
        <w:rPr>
          <w:sz w:val="9"/>
          <w:szCs w:val="9"/>
        </w:rPr>
      </w:pPr>
      <w:r>
        <w:lastRenderedPageBreak/>
        <w:pict w14:anchorId="059779A9">
          <v:group id="_x0000_s1350" style="position:absolute;margin-left:112.4pt;margin-top:741.55pt;width:403.6pt;height:.6pt;z-index:-7112;mso-position-horizontal-relative:page;mso-position-vertical-relative:page" coordorigin="2248,14831" coordsize="8072,12">
            <v:shape id="_x0000_s1353" style="position:absolute;left:2254;top:14837;width:4326;height:0" coordorigin="2254,14837" coordsize="4326,0" path="m2254,14837r4326,e" filled="f" strokeweight=".58pt">
              <v:path arrowok="t"/>
            </v:shape>
            <v:shape id="_x0000_s1352" style="position:absolute;left:6565;top:14837;width:10;height:0" coordorigin="6565,14837" coordsize="10,0" path="m6565,14837r10,e" filled="f" strokeweight=".58pt">
              <v:path arrowok="t"/>
            </v:shape>
            <v:shape id="_x0000_s1351" style="position:absolute;left:6575;top:14837;width:3740;height:0" coordorigin="6575,14837" coordsize="3740,0" path="m6575,14837r3740,e" filled="f" strokeweight=".58pt">
              <v:path arrowok="t"/>
            </v:shape>
            <w10:wrap anchorx="page" anchory="page"/>
          </v:group>
        </w:pict>
      </w:r>
      <w:r>
        <w:pict w14:anchorId="1F22FF05">
          <v:group id="_x0000_s1346" style="position:absolute;margin-left:113.15pt;margin-top:492.6pt;width:402.9pt;height:.6pt;z-index:-7113;mso-position-horizontal-relative:page;mso-position-vertical-relative:page" coordorigin="2263,9852" coordsize="8058,12">
            <v:shape id="_x0000_s1349" style="position:absolute;left:2268;top:9858;width:4311;height:0" coordorigin="2268,9858" coordsize="4311,0" path="m2268,9858r4312,e" filled="f" strokeweight=".58pt">
              <v:path arrowok="t"/>
            </v:shape>
            <v:shape id="_x0000_s1348" style="position:absolute;left:6580;top:9858;width:10;height:0" coordorigin="6580,9858" coordsize="10,0" path="m6580,9858r9,e" filled="f" strokeweight=".58pt">
              <v:path arrowok="t"/>
            </v:shape>
            <v:shape id="_x0000_s1347" style="position:absolute;left:6589;top:9858;width:3725;height:0" coordorigin="6589,9858" coordsize="3725,0" path="m6589,9858r3726,e" filled="f" strokeweight=".58pt">
              <v:path arrowok="t"/>
            </v:shape>
            <w10:wrap anchorx="page" anchory="page"/>
          </v:group>
        </w:pict>
      </w:r>
      <w:r>
        <w:pict w14:anchorId="1C9E2641">
          <v:group id="_x0000_s1342" style="position:absolute;margin-left:113.15pt;margin-top:471.4pt;width:402.9pt;height:.6pt;z-index:-7114;mso-position-horizontal-relative:page;mso-position-vertical-relative:page" coordorigin="2263,9428" coordsize="8058,12">
            <v:shape id="_x0000_s1345" style="position:absolute;left:2268;top:9433;width:4311;height:0" coordorigin="2268,9433" coordsize="4311,0" path="m2268,9433r4312,e" filled="f" strokeweight=".58pt">
              <v:path arrowok="t"/>
            </v:shape>
            <v:shape id="_x0000_s1344" style="position:absolute;left:6580;top:9433;width:10;height:0" coordorigin="6580,9433" coordsize="10,0" path="m6580,9433r9,e" filled="f" strokeweight=".58pt">
              <v:path arrowok="t"/>
            </v:shape>
            <v:shape id="_x0000_s1343" style="position:absolute;left:6589;top:9433;width:3725;height:0" coordorigin="6589,9433" coordsize="3725,0" path="m6589,9433r3726,e" filled="f" strokeweight=".58pt">
              <v:path arrowok="t"/>
            </v:shape>
            <w10:wrap anchorx="page" anchory="page"/>
          </v:group>
        </w:pict>
      </w:r>
    </w:p>
    <w:tbl>
      <w:tblPr>
        <w:tblW w:w="0" w:type="auto"/>
        <w:tblInd w:w="6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0"/>
        <w:gridCol w:w="956"/>
        <w:gridCol w:w="1932"/>
      </w:tblGrid>
      <w:tr w:rsidR="00E4735E" w14:paraId="23C4A1DB" w14:textId="77777777">
        <w:trPr>
          <w:trHeight w:hRule="exact" w:val="496"/>
        </w:trPr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</w:tcPr>
          <w:p w14:paraId="61A7EF66" w14:textId="77777777" w:rsidR="00E4735E" w:rsidRDefault="00FB2BB6">
            <w:pPr>
              <w:spacing w:before="69"/>
              <w:ind w:left="4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a.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14:paraId="0297FD51" w14:textId="77777777" w:rsidR="00E4735E" w:rsidRDefault="00FB2BB6">
            <w:pPr>
              <w:spacing w:before="69"/>
              <w:ind w:left="9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Ku</w:t>
            </w:r>
            <w:r>
              <w:rPr>
                <w:spacing w:val="-1"/>
                <w:sz w:val="24"/>
                <w:szCs w:val="24"/>
              </w:rPr>
              <w:t>ra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</w:tcPr>
          <w:p w14:paraId="1BDDB710" w14:textId="77777777" w:rsidR="00E4735E" w:rsidRDefault="00FB2BB6">
            <w:pPr>
              <w:spacing w:before="69"/>
              <w:ind w:left="1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: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&lt;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80%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G</w:t>
            </w:r>
          </w:p>
        </w:tc>
      </w:tr>
      <w:tr w:rsidR="00E4735E" w14:paraId="1DCADFFB" w14:textId="77777777">
        <w:trPr>
          <w:trHeight w:hRule="exact" w:val="552"/>
        </w:trPr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</w:tcPr>
          <w:p w14:paraId="49820C26" w14:textId="77777777" w:rsidR="00E4735E" w:rsidRDefault="00E4735E">
            <w:pPr>
              <w:spacing w:before="5" w:line="120" w:lineRule="exact"/>
              <w:rPr>
                <w:sz w:val="12"/>
                <w:szCs w:val="12"/>
              </w:rPr>
            </w:pPr>
          </w:p>
          <w:p w14:paraId="1D18F37C" w14:textId="77777777" w:rsidR="00E4735E" w:rsidRDefault="00FB2BB6">
            <w:pPr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14:paraId="6141A22E" w14:textId="77777777" w:rsidR="00E4735E" w:rsidRDefault="00E4735E">
            <w:pPr>
              <w:spacing w:before="5" w:line="120" w:lineRule="exact"/>
              <w:rPr>
                <w:sz w:val="12"/>
                <w:szCs w:val="12"/>
              </w:rPr>
            </w:pPr>
          </w:p>
          <w:p w14:paraId="2DF79927" w14:textId="77777777" w:rsidR="00E4735E" w:rsidRDefault="00FB2BB6">
            <w:pPr>
              <w:ind w:left="9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ik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</w:tcPr>
          <w:p w14:paraId="0EBB29DD" w14:textId="77777777" w:rsidR="00E4735E" w:rsidRDefault="00E4735E">
            <w:pPr>
              <w:spacing w:before="5" w:line="120" w:lineRule="exact"/>
              <w:rPr>
                <w:sz w:val="12"/>
                <w:szCs w:val="12"/>
              </w:rPr>
            </w:pPr>
          </w:p>
          <w:p w14:paraId="3D41BBB5" w14:textId="77777777" w:rsidR="00E4735E" w:rsidRDefault="00FB2BB6">
            <w:pPr>
              <w:ind w:left="1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: 80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 100%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G</w:t>
            </w:r>
          </w:p>
        </w:tc>
      </w:tr>
      <w:tr w:rsidR="00E4735E" w14:paraId="589DCBEB" w14:textId="77777777">
        <w:trPr>
          <w:trHeight w:hRule="exact" w:val="496"/>
        </w:trPr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</w:tcPr>
          <w:p w14:paraId="0AFF4FC4" w14:textId="77777777" w:rsidR="00E4735E" w:rsidRDefault="00E4735E">
            <w:pPr>
              <w:spacing w:before="5" w:line="120" w:lineRule="exact"/>
              <w:rPr>
                <w:sz w:val="12"/>
                <w:szCs w:val="12"/>
              </w:rPr>
            </w:pPr>
          </w:p>
          <w:p w14:paraId="7FA3D2CA" w14:textId="77777777" w:rsidR="00E4735E" w:rsidRDefault="00FB2BB6">
            <w:pPr>
              <w:ind w:left="4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c.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14:paraId="4ADA7F40" w14:textId="77777777" w:rsidR="00E4735E" w:rsidRDefault="00E4735E">
            <w:pPr>
              <w:spacing w:before="5" w:line="120" w:lineRule="exact"/>
              <w:rPr>
                <w:sz w:val="12"/>
                <w:szCs w:val="12"/>
              </w:rPr>
            </w:pPr>
          </w:p>
          <w:p w14:paraId="3B509B6F" w14:textId="77777777" w:rsidR="00E4735E" w:rsidRDefault="00FB2BB6">
            <w:pPr>
              <w:ind w:left="90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bih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</w:tcBorders>
          </w:tcPr>
          <w:p w14:paraId="1E67BB5B" w14:textId="77777777" w:rsidR="00E4735E" w:rsidRDefault="00E4735E">
            <w:pPr>
              <w:spacing w:before="5" w:line="120" w:lineRule="exact"/>
              <w:rPr>
                <w:sz w:val="12"/>
                <w:szCs w:val="12"/>
              </w:rPr>
            </w:pPr>
          </w:p>
          <w:p w14:paraId="0C8B5739" w14:textId="77777777" w:rsidR="00E4735E" w:rsidRDefault="00FB2BB6">
            <w:pPr>
              <w:ind w:left="1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: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&gt;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100%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K</w:t>
            </w:r>
            <w:r>
              <w:rPr>
                <w:sz w:val="24"/>
                <w:szCs w:val="24"/>
              </w:rPr>
              <w:t>G</w:t>
            </w:r>
          </w:p>
        </w:tc>
      </w:tr>
    </w:tbl>
    <w:p w14:paraId="38A4E8A3" w14:textId="77777777" w:rsidR="00E4735E" w:rsidRDefault="00E4735E">
      <w:pPr>
        <w:spacing w:before="2" w:line="140" w:lineRule="exact"/>
        <w:rPr>
          <w:sz w:val="15"/>
          <w:szCs w:val="15"/>
        </w:rPr>
      </w:pPr>
    </w:p>
    <w:p w14:paraId="297D8F21" w14:textId="77777777" w:rsidR="00E4735E" w:rsidRDefault="00FB2BB6">
      <w:pPr>
        <w:spacing w:before="29"/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2.   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si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z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t gi</w:t>
      </w:r>
      <w:r>
        <w:rPr>
          <w:b/>
          <w:spacing w:val="-1"/>
          <w:sz w:val="24"/>
          <w:szCs w:val="24"/>
        </w:rPr>
        <w:t>z</w:t>
      </w:r>
      <w:r>
        <w:rPr>
          <w:b/>
          <w:sz w:val="24"/>
          <w:szCs w:val="24"/>
        </w:rPr>
        <w:t xml:space="preserve">i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 xml:space="preserve">a 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aja</w:t>
      </w:r>
    </w:p>
    <w:p w14:paraId="50E8BDA1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0BBF9EC3" w14:textId="77777777" w:rsidR="00E4735E" w:rsidRDefault="00FB2BB6">
      <w:pPr>
        <w:spacing w:line="480" w:lineRule="auto"/>
        <w:ind w:left="588" w:right="61" w:firstLine="708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butuhan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maja lebih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usia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k</w:t>
      </w:r>
      <w:r>
        <w:rPr>
          <w:spacing w:val="-1"/>
          <w:sz w:val="24"/>
          <w:szCs w:val="24"/>
        </w:rPr>
        <w:t>-a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mu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,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butuhan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maja 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mpuan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lak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laki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ini diseb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rtumbuh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komposisi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tubuh,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fisik.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skipun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fisik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t,</w:t>
      </w:r>
      <w:r>
        <w:rPr>
          <w:spacing w:val="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tapi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butuh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er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 xml:space="preserve">y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5"/>
          <w:sz w:val="24"/>
          <w:szCs w:val="24"/>
        </w:rPr>
        <w:t>e</w:t>
      </w:r>
      <w:r>
        <w:rPr>
          <w:sz w:val="24"/>
          <w:szCs w:val="24"/>
        </w:rPr>
        <w:t>tap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kibat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uku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tubuh.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trisi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meni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masa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g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otein,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um,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i/>
          <w:sz w:val="24"/>
          <w:szCs w:val="24"/>
        </w:rPr>
        <w:t>zinc</w:t>
      </w:r>
      <w:r>
        <w:rPr>
          <w:i/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(Poltekk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,</w:t>
      </w:r>
    </w:p>
    <w:p w14:paraId="513A4713" w14:textId="77777777" w:rsidR="00E4735E" w:rsidRDefault="00FB2BB6">
      <w:pPr>
        <w:spacing w:before="10"/>
        <w:ind w:left="588"/>
        <w:rPr>
          <w:sz w:val="24"/>
          <w:szCs w:val="24"/>
        </w:rPr>
      </w:pPr>
      <w:r>
        <w:rPr>
          <w:sz w:val="24"/>
          <w:szCs w:val="24"/>
        </w:rPr>
        <w:t>2010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tab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 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ihat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ukup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i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putri us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1"/>
          <w:sz w:val="24"/>
          <w:szCs w:val="24"/>
        </w:rPr>
        <w:t>3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18 ta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un.</w:t>
      </w:r>
    </w:p>
    <w:p w14:paraId="43C5927F" w14:textId="77777777" w:rsidR="00E4735E" w:rsidRDefault="00E4735E">
      <w:pPr>
        <w:spacing w:before="10" w:line="140" w:lineRule="exact"/>
        <w:rPr>
          <w:sz w:val="14"/>
          <w:szCs w:val="14"/>
        </w:rPr>
      </w:pPr>
    </w:p>
    <w:p w14:paraId="0D91EFE0" w14:textId="77777777" w:rsidR="00E4735E" w:rsidRDefault="00E4735E">
      <w:pPr>
        <w:spacing w:line="200" w:lineRule="exact"/>
      </w:pPr>
    </w:p>
    <w:p w14:paraId="32AC20C5" w14:textId="77777777" w:rsidR="00E4735E" w:rsidRDefault="00E4735E">
      <w:pPr>
        <w:spacing w:line="200" w:lineRule="exact"/>
      </w:pPr>
    </w:p>
    <w:p w14:paraId="1071E87B" w14:textId="77777777" w:rsidR="00E4735E" w:rsidRDefault="00FB2BB6">
      <w:pPr>
        <w:ind w:left="4509" w:right="3317"/>
        <w:jc w:val="center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</w:t>
      </w:r>
    </w:p>
    <w:p w14:paraId="7CF07206" w14:textId="77777777" w:rsidR="00E4735E" w:rsidRDefault="00FB2BB6">
      <w:pPr>
        <w:ind w:left="2396" w:right="1516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ukup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Gi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utri Usia 1</w:t>
      </w:r>
      <w:r>
        <w:rPr>
          <w:spacing w:val="1"/>
          <w:sz w:val="24"/>
          <w:szCs w:val="24"/>
        </w:rPr>
        <w:t>3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18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hun</w:t>
      </w:r>
    </w:p>
    <w:p w14:paraId="2F534AFD" w14:textId="77777777" w:rsidR="00E4735E" w:rsidRDefault="00E4735E">
      <w:pPr>
        <w:spacing w:before="8" w:line="280" w:lineRule="exact"/>
        <w:rPr>
          <w:sz w:val="28"/>
          <w:szCs w:val="28"/>
        </w:rPr>
      </w:pPr>
    </w:p>
    <w:p w14:paraId="29709AA9" w14:textId="77777777" w:rsidR="00E4735E" w:rsidRDefault="00FB2BB6">
      <w:pPr>
        <w:ind w:left="2348" w:right="686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Gi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 xml:space="preserve">i                                        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-3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ukup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Gi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i</w:t>
      </w:r>
    </w:p>
    <w:p w14:paraId="5FEA1B8F" w14:textId="77777777" w:rsidR="00E4735E" w:rsidRDefault="00E4735E">
      <w:pPr>
        <w:spacing w:before="6" w:line="140" w:lineRule="exact"/>
        <w:rPr>
          <w:sz w:val="14"/>
          <w:szCs w:val="14"/>
        </w:rPr>
      </w:pPr>
    </w:p>
    <w:p w14:paraId="333038CF" w14:textId="77777777" w:rsidR="00E4735E" w:rsidRDefault="00FB2BB6">
      <w:pPr>
        <w:spacing w:line="360" w:lineRule="auto"/>
        <w:ind w:left="2396" w:right="1305" w:firstLine="26"/>
        <w:jc w:val="both"/>
        <w:rPr>
          <w:sz w:val="24"/>
          <w:szCs w:val="24"/>
        </w:rPr>
      </w:pPr>
      <w:r>
        <w:rPr>
          <w:sz w:val="24"/>
          <w:szCs w:val="24"/>
        </w:rPr>
        <w:t>En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                                                   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2125 kk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in                                                  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59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69 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                                                     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 xml:space="preserve">71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</w:p>
    <w:p w14:paraId="5C001A57" w14:textId="77777777" w:rsidR="00E4735E" w:rsidRDefault="00FB2BB6">
      <w:pPr>
        <w:spacing w:before="7" w:line="359" w:lineRule="auto"/>
        <w:ind w:left="2180" w:right="1402" w:firstLine="39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KH                                                      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 xml:space="preserve">292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Vitamin A                                                 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 xml:space="preserve">600 mcg Vitamin 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 xml:space="preserve">1                                                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 xml:space="preserve">1,1 mcg Vitamin C                                                    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75 mg</w:t>
      </w:r>
    </w:p>
    <w:p w14:paraId="0AFF5DD7" w14:textId="77777777" w:rsidR="00E4735E" w:rsidRDefault="00FB2BB6">
      <w:pPr>
        <w:spacing w:before="6"/>
        <w:ind w:left="2336" w:right="1396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um                                                   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1200 mg</w:t>
      </w:r>
    </w:p>
    <w:p w14:paraId="01BFB99B" w14:textId="77777777" w:rsidR="00E4735E" w:rsidRDefault="00E4735E">
      <w:pPr>
        <w:spacing w:before="7" w:line="120" w:lineRule="exact"/>
        <w:rPr>
          <w:sz w:val="13"/>
          <w:szCs w:val="13"/>
        </w:rPr>
      </w:pPr>
    </w:p>
    <w:p w14:paraId="33402123" w14:textId="77777777" w:rsidR="00E4735E" w:rsidRDefault="00FB2BB6">
      <w:pPr>
        <w:spacing w:line="360" w:lineRule="auto"/>
        <w:ind w:left="2341" w:right="1115" w:hanging="163"/>
        <w:rPr>
          <w:sz w:val="24"/>
          <w:szCs w:val="24"/>
        </w:r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sium                                              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200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220 mg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um                                               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4500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 xml:space="preserve">4700 mg </w:t>
      </w:r>
      <w:r>
        <w:rPr>
          <w:spacing w:val="-3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si                                                     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26 mg</w:t>
      </w:r>
    </w:p>
    <w:p w14:paraId="3E440D8A" w14:textId="77777777" w:rsidR="00E4735E" w:rsidRDefault="00FB2BB6">
      <w:pPr>
        <w:spacing w:before="6"/>
        <w:ind w:left="2466" w:right="1359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ng                                                     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14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16 mg</w:t>
      </w:r>
    </w:p>
    <w:p w14:paraId="53C83F19" w14:textId="77777777" w:rsidR="00E4735E" w:rsidRDefault="00E4735E">
      <w:pPr>
        <w:spacing w:before="8" w:line="140" w:lineRule="exact"/>
        <w:rPr>
          <w:sz w:val="14"/>
          <w:szCs w:val="14"/>
        </w:rPr>
      </w:pPr>
    </w:p>
    <w:p w14:paraId="4429855D" w14:textId="77777777" w:rsidR="00E4735E" w:rsidRDefault="00FB2BB6">
      <w:pPr>
        <w:ind w:left="588"/>
        <w:sectPr w:rsidR="00E4735E">
          <w:pgSz w:w="11920" w:h="16840"/>
          <w:pgMar w:top="1520" w:right="1600" w:bottom="280" w:left="1680" w:header="0" w:footer="1000" w:gutter="0"/>
          <w:cols w:space="720"/>
        </w:sectPr>
      </w:pPr>
      <w:r>
        <w:t>S</w:t>
      </w:r>
      <w:r>
        <w:rPr>
          <w:spacing w:val="1"/>
        </w:rPr>
        <w:t>u</w:t>
      </w:r>
      <w:r>
        <w:rPr>
          <w:spacing w:val="-1"/>
        </w:rPr>
        <w:t>m</w:t>
      </w:r>
      <w:r>
        <w:rPr>
          <w:spacing w:val="1"/>
        </w:rPr>
        <w:t>b</w:t>
      </w:r>
      <w:r>
        <w:t>er</w:t>
      </w:r>
      <w:r>
        <w:rPr>
          <w:spacing w:val="-5"/>
        </w:rPr>
        <w:t xml:space="preserve"> </w:t>
      </w:r>
      <w:r>
        <w:t>: A</w:t>
      </w:r>
      <w:r>
        <w:rPr>
          <w:spacing w:val="1"/>
        </w:rPr>
        <w:t>n</w:t>
      </w:r>
      <w:r>
        <w:rPr>
          <w:spacing w:val="-1"/>
        </w:rPr>
        <w:t>gk</w:t>
      </w:r>
      <w:r>
        <w:t>a</w:t>
      </w:r>
      <w:r>
        <w:rPr>
          <w:spacing w:val="-4"/>
        </w:rPr>
        <w:t xml:space="preserve"> </w:t>
      </w:r>
      <w:r>
        <w:t>Ke</w:t>
      </w:r>
      <w:r>
        <w:rPr>
          <w:spacing w:val="3"/>
        </w:rPr>
        <w:t>c</w:t>
      </w:r>
      <w:r>
        <w:rPr>
          <w:spacing w:val="1"/>
        </w:rPr>
        <w:t>u</w:t>
      </w:r>
      <w:r>
        <w:rPr>
          <w:spacing w:val="-1"/>
        </w:rPr>
        <w:t>ku</w:t>
      </w:r>
      <w:r>
        <w:rPr>
          <w:spacing w:val="1"/>
        </w:rPr>
        <w:t>p</w:t>
      </w:r>
      <w:r>
        <w:rPr>
          <w:spacing w:val="3"/>
        </w:rPr>
        <w:t>a</w:t>
      </w:r>
      <w:r>
        <w:t>n</w:t>
      </w:r>
      <w:r>
        <w:rPr>
          <w:spacing w:val="-10"/>
        </w:rPr>
        <w:t xml:space="preserve"> </w:t>
      </w:r>
      <w:r>
        <w:t>Gizi</w:t>
      </w:r>
      <w:r>
        <w:rPr>
          <w:spacing w:val="-3"/>
        </w:rPr>
        <w:t xml:space="preserve"> </w:t>
      </w:r>
      <w:r>
        <w:rPr>
          <w:spacing w:val="2"/>
        </w:rPr>
        <w:t>P</w:t>
      </w:r>
      <w:r>
        <w:t>er</w:t>
      </w:r>
      <w:r>
        <w:rPr>
          <w:spacing w:val="-2"/>
        </w:rPr>
        <w:t xml:space="preserve"> </w:t>
      </w:r>
      <w:r>
        <w:t>O</w:t>
      </w:r>
      <w:r>
        <w:rPr>
          <w:spacing w:val="1"/>
        </w:rPr>
        <w:t>r</w:t>
      </w:r>
      <w:r>
        <w:t>a</w:t>
      </w:r>
      <w:r>
        <w:rPr>
          <w:spacing w:val="-1"/>
        </w:rPr>
        <w:t>n</w:t>
      </w:r>
      <w:r>
        <w:t>g</w:t>
      </w:r>
      <w:r>
        <w:rPr>
          <w:spacing w:val="-6"/>
        </w:rPr>
        <w:t xml:space="preserve"> </w:t>
      </w:r>
      <w:r>
        <w:rPr>
          <w:spacing w:val="2"/>
        </w:rPr>
        <w:t>P</w:t>
      </w:r>
      <w:r>
        <w:t>er</w:t>
      </w:r>
      <w:r>
        <w:rPr>
          <w:spacing w:val="-2"/>
        </w:rPr>
        <w:t xml:space="preserve"> </w:t>
      </w:r>
      <w:r>
        <w:t>Ha</w:t>
      </w:r>
      <w:r>
        <w:rPr>
          <w:spacing w:val="1"/>
        </w:rPr>
        <w:t>r</w:t>
      </w:r>
      <w:r>
        <w:t>i.</w:t>
      </w:r>
      <w:r>
        <w:rPr>
          <w:spacing w:val="49"/>
        </w:rPr>
        <w:t xml:space="preserve"> </w:t>
      </w:r>
      <w:r>
        <w:rPr>
          <w:spacing w:val="2"/>
        </w:rPr>
        <w:t>P</w:t>
      </w:r>
      <w:r>
        <w:t>e</w:t>
      </w:r>
      <w:r>
        <w:rPr>
          <w:spacing w:val="-1"/>
        </w:rPr>
        <w:t>rm</w:t>
      </w:r>
      <w:r>
        <w:t>e</w:t>
      </w:r>
      <w:r>
        <w:rPr>
          <w:spacing w:val="1"/>
        </w:rPr>
        <w:t>n</w:t>
      </w:r>
      <w:r>
        <w:rPr>
          <w:spacing w:val="-1"/>
        </w:rPr>
        <w:t>k</w:t>
      </w:r>
      <w:r>
        <w:rPr>
          <w:spacing w:val="3"/>
        </w:rPr>
        <w:t>e</w:t>
      </w:r>
      <w:r>
        <w:t>s</w:t>
      </w:r>
      <w:r>
        <w:rPr>
          <w:spacing w:val="-9"/>
        </w:rPr>
        <w:t xml:space="preserve"> </w:t>
      </w:r>
      <w:r>
        <w:t>N</w:t>
      </w:r>
      <w:r>
        <w:rPr>
          <w:spacing w:val="1"/>
        </w:rPr>
        <w:t>o</w:t>
      </w:r>
      <w:r>
        <w:t>.</w:t>
      </w:r>
      <w:r>
        <w:rPr>
          <w:spacing w:val="-2"/>
        </w:rPr>
        <w:t xml:space="preserve"> </w:t>
      </w:r>
      <w:r>
        <w:rPr>
          <w:spacing w:val="1"/>
        </w:rPr>
        <w:t>7</w:t>
      </w:r>
      <w:r>
        <w:rPr>
          <w:spacing w:val="2"/>
        </w:rPr>
        <w:t>5</w:t>
      </w:r>
      <w:r>
        <w:t>,</w:t>
      </w:r>
      <w:r>
        <w:rPr>
          <w:spacing w:val="-2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I</w:t>
      </w:r>
      <w:r>
        <w:t>.</w:t>
      </w:r>
      <w:r>
        <w:rPr>
          <w:spacing w:val="-1"/>
        </w:rPr>
        <w:t xml:space="preserve"> 2</w:t>
      </w:r>
      <w:r>
        <w:rPr>
          <w:spacing w:val="1"/>
        </w:rPr>
        <w:t>0</w:t>
      </w:r>
      <w:r>
        <w:rPr>
          <w:spacing w:val="2"/>
        </w:rPr>
        <w:t>1</w:t>
      </w:r>
      <w:r>
        <w:t>3</w:t>
      </w:r>
    </w:p>
    <w:p w14:paraId="07EE0E1D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52A03365" w14:textId="77777777" w:rsidR="00E4735E" w:rsidRDefault="00FB2BB6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3.   </w:t>
      </w:r>
      <w:r>
        <w:rPr>
          <w:b/>
          <w:spacing w:val="-1"/>
          <w:sz w:val="24"/>
          <w:szCs w:val="24"/>
        </w:rPr>
        <w:t>Me</w:t>
      </w:r>
      <w:r>
        <w:rPr>
          <w:b/>
          <w:sz w:val="24"/>
          <w:szCs w:val="24"/>
        </w:rPr>
        <w:t>tode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uku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k</w:t>
      </w:r>
      <w:r>
        <w:rPr>
          <w:b/>
          <w:spacing w:val="-2"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si</w:t>
      </w:r>
    </w:p>
    <w:p w14:paraId="66E080C2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4DB86EDD" w14:textId="77777777" w:rsidR="00E4735E" w:rsidRDefault="00FB2BB6">
      <w:pPr>
        <w:ind w:left="588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tode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uku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du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14:paraId="3781ECB4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0E6275C2" w14:textId="77777777" w:rsidR="00E4735E" w:rsidRDefault="00FB2BB6">
      <w:pPr>
        <w:spacing w:line="480" w:lineRule="auto"/>
        <w:ind w:left="588" w:right="61" w:firstLine="708"/>
        <w:jc w:val="both"/>
        <w:rPr>
          <w:sz w:val="24"/>
          <w:szCs w:val="24"/>
        </w:rPr>
      </w:pPr>
      <w:r>
        <w:rPr>
          <w:sz w:val="22"/>
          <w:szCs w:val="22"/>
        </w:rPr>
        <w:t>M</w:t>
      </w:r>
      <w:r>
        <w:rPr>
          <w:spacing w:val="1"/>
          <w:sz w:val="22"/>
          <w:szCs w:val="22"/>
        </w:rPr>
        <w:t>e</w:t>
      </w:r>
      <w:r>
        <w:rPr>
          <w:sz w:val="22"/>
          <w:szCs w:val="22"/>
        </w:rPr>
        <w:t>n</w:t>
      </w:r>
      <w:r>
        <w:rPr>
          <w:spacing w:val="-2"/>
          <w:sz w:val="22"/>
          <w:szCs w:val="22"/>
        </w:rPr>
        <w:t>u</w:t>
      </w:r>
      <w:r>
        <w:rPr>
          <w:spacing w:val="1"/>
          <w:sz w:val="22"/>
          <w:szCs w:val="22"/>
        </w:rPr>
        <w:t>r</w:t>
      </w:r>
      <w:r>
        <w:rPr>
          <w:sz w:val="22"/>
          <w:szCs w:val="22"/>
        </w:rPr>
        <w:t>ut</w:t>
      </w:r>
      <w:r>
        <w:rPr>
          <w:spacing w:val="3"/>
          <w:sz w:val="22"/>
          <w:szCs w:val="22"/>
        </w:rPr>
        <w:t xml:space="preserve"> </w:t>
      </w:r>
      <w:r>
        <w:rPr>
          <w:sz w:val="22"/>
          <w:szCs w:val="22"/>
        </w:rPr>
        <w:t>Su</w:t>
      </w:r>
      <w:r>
        <w:rPr>
          <w:spacing w:val="-3"/>
          <w:sz w:val="22"/>
          <w:szCs w:val="22"/>
        </w:rPr>
        <w:t>p</w:t>
      </w:r>
      <w:r>
        <w:rPr>
          <w:sz w:val="22"/>
          <w:szCs w:val="22"/>
        </w:rPr>
        <w:t>a</w:t>
      </w:r>
      <w:r>
        <w:rPr>
          <w:spacing w:val="-1"/>
          <w:sz w:val="22"/>
          <w:szCs w:val="22"/>
        </w:rPr>
        <w:t>r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a</w:t>
      </w:r>
      <w:r>
        <w:rPr>
          <w:spacing w:val="1"/>
          <w:sz w:val="22"/>
          <w:szCs w:val="22"/>
        </w:rPr>
        <w:t>s</w:t>
      </w:r>
      <w:r>
        <w:rPr>
          <w:spacing w:val="-2"/>
          <w:sz w:val="22"/>
          <w:szCs w:val="22"/>
        </w:rPr>
        <w:t>a</w:t>
      </w:r>
      <w:r>
        <w:rPr>
          <w:sz w:val="22"/>
          <w:szCs w:val="22"/>
        </w:rPr>
        <w:t>n</w:t>
      </w:r>
      <w:r>
        <w:rPr>
          <w:spacing w:val="1"/>
          <w:sz w:val="22"/>
          <w:szCs w:val="22"/>
        </w:rPr>
        <w:t xml:space="preserve"> (</w:t>
      </w:r>
      <w:r>
        <w:rPr>
          <w:sz w:val="22"/>
          <w:szCs w:val="22"/>
        </w:rPr>
        <w:t>2</w:t>
      </w:r>
      <w:r>
        <w:rPr>
          <w:spacing w:val="-2"/>
          <w:sz w:val="22"/>
          <w:szCs w:val="22"/>
        </w:rPr>
        <w:t>0</w:t>
      </w:r>
      <w:r>
        <w:rPr>
          <w:sz w:val="22"/>
          <w:szCs w:val="22"/>
        </w:rPr>
        <w:t>16)</w:t>
      </w:r>
      <w:r>
        <w:rPr>
          <w:spacing w:val="1"/>
          <w:sz w:val="22"/>
          <w:szCs w:val="22"/>
        </w:rPr>
        <w:t xml:space="preserve">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metode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uku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konsumsi mak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untuk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du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</w:p>
    <w:p w14:paraId="724C4813" w14:textId="77777777" w:rsidR="00E4735E" w:rsidRDefault="00FB2BB6">
      <w:pPr>
        <w:spacing w:before="10"/>
        <w:ind w:left="656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tode </w:t>
      </w:r>
      <w:r>
        <w:rPr>
          <w:i/>
          <w:sz w:val="24"/>
          <w:szCs w:val="24"/>
        </w:rPr>
        <w:t>food r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>all</w:t>
      </w:r>
      <w:r>
        <w:rPr>
          <w:i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24 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</w:t>
      </w:r>
    </w:p>
    <w:p w14:paraId="7375EE5F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0E469AE4" w14:textId="77777777" w:rsidR="00E4735E" w:rsidRDefault="00FB2BB6">
      <w:pPr>
        <w:spacing w:line="480" w:lineRule="auto"/>
        <w:ind w:left="588" w:right="60" w:firstLine="708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rinsip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metode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food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>all</w:t>
      </w:r>
      <w:r>
        <w:rPr>
          <w:i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24 jam,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tat jenis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ju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ma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 xml:space="preserve">dikonsumsi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rio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 xml:space="preserve">24  jam 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lalu.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metode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spond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3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rit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inum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lama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24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jam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lalu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(k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rin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ia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ulai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jak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ia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mpai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dur mal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di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ulai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mundur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mpai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24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jam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nuh.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pukul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07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00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rum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spond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maka konsumsi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pukul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07.00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mundur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ke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pukul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07.00,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</w:t>
      </w:r>
      <w:r>
        <w:rPr>
          <w:spacing w:val="1"/>
          <w:sz w:val="24"/>
          <w:szCs w:val="24"/>
        </w:rPr>
        <w:t>m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oleh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tugas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ih deng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sioner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struktur.</w:t>
      </w:r>
    </w:p>
    <w:p w14:paraId="45B0D15A" w14:textId="77777777" w:rsidR="00E4735E" w:rsidRDefault="00FB2BB6">
      <w:pPr>
        <w:spacing w:before="10" w:line="480" w:lineRule="auto"/>
        <w:ind w:left="588" w:right="63" w:firstLine="708"/>
        <w:jc w:val="both"/>
        <w:rPr>
          <w:sz w:val="24"/>
          <w:szCs w:val="24"/>
        </w:rPr>
      </w:pP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rlu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iket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wa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l</w:t>
      </w:r>
      <w:r>
        <w:rPr>
          <w:i/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24</w:t>
      </w:r>
      <w:r>
        <w:rPr>
          <w:spacing w:val="3"/>
          <w:sz w:val="24"/>
          <w:szCs w:val="24"/>
        </w:rPr>
        <w:t xml:space="preserve"> 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oleh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ung lebih</w:t>
      </w:r>
      <w:r>
        <w:rPr>
          <w:spacing w:val="2"/>
          <w:sz w:val="24"/>
          <w:szCs w:val="24"/>
        </w:rPr>
        <w:t xml:space="preserve">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rsif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tatif.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 mend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tkan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tatif,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maka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lah   konsumsi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vidu 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teli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URT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ndok,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rin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lain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lain)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tau uku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la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biasa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dip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ri.</w:t>
      </w:r>
    </w:p>
    <w:p w14:paraId="2B5C5033" w14:textId="77777777" w:rsidR="00E4735E" w:rsidRDefault="00FB2BB6">
      <w:pPr>
        <w:spacing w:before="10" w:line="480" w:lineRule="auto"/>
        <w:ind w:left="588" w:right="61" w:firstLine="708"/>
        <w:jc w:val="both"/>
        <w:rPr>
          <w:sz w:val="24"/>
          <w:szCs w:val="24"/>
        </w:rPr>
        <w:sectPr w:rsidR="00E4735E">
          <w:pgSz w:w="11920" w:h="16840"/>
          <w:pgMar w:top="1560" w:right="1600" w:bottom="280" w:left="1680" w:header="0" w:footer="1000" w:gutter="0"/>
          <w:cols w:space="720"/>
        </w:sectPr>
      </w:pPr>
      <w:r>
        <w:rPr>
          <w:sz w:val="24"/>
          <w:szCs w:val="24"/>
        </w:rPr>
        <w:t>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uku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(1</w:t>
      </w:r>
      <w:r>
        <w:rPr>
          <w:spacing w:val="1"/>
          <w:sz w:val="24"/>
          <w:szCs w:val="24"/>
        </w:rPr>
        <w:t>x</w:t>
      </w:r>
      <w:r>
        <w:rPr>
          <w:sz w:val="24"/>
          <w:szCs w:val="24"/>
        </w:rPr>
        <w:t>24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jam),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maka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g 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oleh kur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tatif 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bias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vidu. 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u,</w:t>
      </w:r>
      <w:r>
        <w:rPr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>all</w:t>
      </w:r>
      <w:r>
        <w:rPr>
          <w:i/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24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rul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turut.</w:t>
      </w:r>
    </w:p>
    <w:p w14:paraId="0F7D7A97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5BD49FF6" w14:textId="77777777" w:rsidR="00E4735E" w:rsidRDefault="00FB2BB6">
      <w:pPr>
        <w:spacing w:line="480" w:lineRule="auto"/>
        <w:ind w:left="588" w:right="78" w:firstLine="708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nunjukkan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a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7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>all</w:t>
      </w:r>
      <w:r>
        <w:rPr>
          <w:i/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24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 tanpa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turut,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2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lebih opt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mal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lebih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tent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ke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vidu</w:t>
      </w:r>
      <w:r>
        <w:rPr>
          <w:spacing w:val="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njur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dkk. 2</w:t>
      </w:r>
      <w:r>
        <w:rPr>
          <w:spacing w:val="2"/>
          <w:sz w:val="24"/>
          <w:szCs w:val="24"/>
        </w:rPr>
        <w:t>0</w:t>
      </w:r>
      <w:r>
        <w:rPr>
          <w:sz w:val="24"/>
          <w:szCs w:val="24"/>
        </w:rPr>
        <w:t>1</w:t>
      </w:r>
      <w:r>
        <w:rPr>
          <w:spacing w:val="1"/>
          <w:sz w:val="24"/>
          <w:szCs w:val="24"/>
        </w:rPr>
        <w:t>6</w:t>
      </w:r>
      <w:r>
        <w:rPr>
          <w:spacing w:val="-1"/>
          <w:sz w:val="24"/>
          <w:szCs w:val="24"/>
        </w:rPr>
        <w:t>).</w:t>
      </w:r>
    </w:p>
    <w:p w14:paraId="0709878C" w14:textId="77777777" w:rsidR="00E4735E" w:rsidRDefault="00FB2BB6">
      <w:pPr>
        <w:spacing w:before="10"/>
        <w:ind w:left="588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)    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lebih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metode </w:t>
      </w:r>
      <w:r>
        <w:rPr>
          <w:i/>
          <w:spacing w:val="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>all</w:t>
      </w:r>
      <w:r>
        <w:rPr>
          <w:i/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24 jam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lain :</w:t>
      </w:r>
    </w:p>
    <w:p w14:paraId="13A1BDE9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3EFF4207" w14:textId="77777777" w:rsidR="00E4735E" w:rsidRDefault="00FB2BB6">
      <w:pPr>
        <w:ind w:left="588"/>
        <w:rPr>
          <w:sz w:val="24"/>
          <w:szCs w:val="24"/>
        </w:rPr>
      </w:pPr>
      <w:r>
        <w:rPr>
          <w:sz w:val="24"/>
          <w:szCs w:val="24"/>
        </w:rPr>
        <w:t xml:space="preserve">(1)  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Mud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lalu mem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spon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n.</w:t>
      </w:r>
    </w:p>
    <w:p w14:paraId="6194CABA" w14:textId="77777777" w:rsidR="00E4735E" w:rsidRDefault="00E4735E">
      <w:pPr>
        <w:spacing w:before="17" w:line="260" w:lineRule="exact"/>
        <w:rPr>
          <w:sz w:val="26"/>
          <w:szCs w:val="26"/>
        </w:rPr>
      </w:pPr>
    </w:p>
    <w:p w14:paraId="243226A7" w14:textId="77777777" w:rsidR="00E4735E" w:rsidRDefault="00FB2BB6">
      <w:pPr>
        <w:tabs>
          <w:tab w:val="left" w:pos="1120"/>
        </w:tabs>
        <w:spacing w:line="480" w:lineRule="auto"/>
        <w:ind w:left="1128" w:right="84" w:hanging="540"/>
        <w:jc w:val="both"/>
        <w:rPr>
          <w:sz w:val="24"/>
          <w:szCs w:val="24"/>
        </w:rPr>
      </w:pPr>
      <w:r>
        <w:rPr>
          <w:sz w:val="24"/>
          <w:szCs w:val="24"/>
        </w:rPr>
        <w:t>(2)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latif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mur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h,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khusus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untuk w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.</w:t>
      </w:r>
    </w:p>
    <w:p w14:paraId="3301896B" w14:textId="77777777" w:rsidR="00E4735E" w:rsidRDefault="00FB2BB6">
      <w:pPr>
        <w:spacing w:before="10" w:line="480" w:lineRule="auto"/>
        <w:ind w:left="588" w:right="2518"/>
        <w:rPr>
          <w:sz w:val="24"/>
          <w:szCs w:val="24"/>
        </w:rPr>
      </w:pPr>
      <w:r>
        <w:rPr>
          <w:sz w:val="24"/>
          <w:szCs w:val="24"/>
        </w:rPr>
        <w:t xml:space="preserve">(3)  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t,sehingga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kup 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spon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n. (4)  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untuk 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spond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buta h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f.</w:t>
      </w:r>
    </w:p>
    <w:p w14:paraId="5D01A2EA" w14:textId="77777777" w:rsidR="00E4735E" w:rsidRDefault="00FB2BB6">
      <w:pPr>
        <w:tabs>
          <w:tab w:val="left" w:pos="1120"/>
        </w:tabs>
        <w:spacing w:before="10" w:line="480" w:lineRule="auto"/>
        <w:ind w:left="1128" w:right="80" w:hanging="540"/>
        <w:jc w:val="both"/>
        <w:rPr>
          <w:sz w:val="24"/>
          <w:szCs w:val="24"/>
        </w:rPr>
      </w:pPr>
      <w:r>
        <w:rPr>
          <w:sz w:val="24"/>
          <w:szCs w:val="24"/>
        </w:rPr>
        <w:t>(5)</w:t>
      </w:r>
      <w:r>
        <w:rPr>
          <w:sz w:val="24"/>
          <w:szCs w:val="24"/>
        </w:rPr>
        <w:tab/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–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dikonsumsi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vidu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ung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ntake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i seh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ri.</w:t>
      </w:r>
    </w:p>
    <w:p w14:paraId="22D3CB11" w14:textId="77777777" w:rsidR="00E4735E" w:rsidRDefault="00FB2BB6">
      <w:pPr>
        <w:spacing w:before="9"/>
        <w:ind w:left="588"/>
        <w:rPr>
          <w:sz w:val="24"/>
          <w:szCs w:val="24"/>
        </w:rPr>
      </w:pPr>
      <w:r>
        <w:rPr>
          <w:sz w:val="24"/>
          <w:szCs w:val="24"/>
        </w:rPr>
        <w:t xml:space="preserve">b)   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metode </w:t>
      </w:r>
      <w:r>
        <w:rPr>
          <w:i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c</w:t>
      </w:r>
      <w:r>
        <w:rPr>
          <w:i/>
          <w:spacing w:val="2"/>
          <w:sz w:val="24"/>
          <w:szCs w:val="24"/>
        </w:rPr>
        <w:t>a</w:t>
      </w:r>
      <w:r>
        <w:rPr>
          <w:i/>
          <w:sz w:val="24"/>
          <w:szCs w:val="24"/>
        </w:rPr>
        <w:t>ll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24 jam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lain :</w:t>
      </w:r>
    </w:p>
    <w:p w14:paraId="32221FC5" w14:textId="77777777" w:rsidR="00E4735E" w:rsidRDefault="00E4735E">
      <w:pPr>
        <w:spacing w:before="14" w:line="260" w:lineRule="exact"/>
        <w:rPr>
          <w:sz w:val="26"/>
          <w:szCs w:val="26"/>
        </w:rPr>
      </w:pPr>
    </w:p>
    <w:p w14:paraId="6229A52D" w14:textId="77777777" w:rsidR="00E4735E" w:rsidRDefault="00FB2BB6">
      <w:pPr>
        <w:tabs>
          <w:tab w:val="left" w:pos="1120"/>
        </w:tabs>
        <w:spacing w:line="480" w:lineRule="auto"/>
        <w:ind w:left="1128" w:right="83" w:hanging="540"/>
        <w:jc w:val="both"/>
        <w:rPr>
          <w:sz w:val="24"/>
          <w:szCs w:val="24"/>
        </w:rPr>
      </w:pPr>
      <w:r>
        <w:rPr>
          <w:sz w:val="24"/>
          <w:szCs w:val="24"/>
        </w:rPr>
        <w:t>(1)</w:t>
      </w:r>
      <w:r>
        <w:rPr>
          <w:sz w:val="24"/>
          <w:szCs w:val="24"/>
        </w:rPr>
        <w:tab/>
        <w:t>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mengg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–h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>all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 ha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.</w:t>
      </w:r>
    </w:p>
    <w:p w14:paraId="72B29CAA" w14:textId="77777777" w:rsidR="00E4735E" w:rsidRDefault="00FB2BB6">
      <w:pPr>
        <w:tabs>
          <w:tab w:val="left" w:pos="1120"/>
        </w:tabs>
        <w:spacing w:before="10" w:line="480" w:lineRule="auto"/>
        <w:ind w:left="1128" w:right="82" w:hanging="540"/>
        <w:jc w:val="both"/>
        <w:rPr>
          <w:sz w:val="24"/>
          <w:szCs w:val="24"/>
        </w:rPr>
      </w:pPr>
      <w:r>
        <w:rPr>
          <w:sz w:val="24"/>
          <w:szCs w:val="24"/>
        </w:rPr>
        <w:t>(2)</w:t>
      </w:r>
      <w:r>
        <w:rPr>
          <w:sz w:val="24"/>
          <w:szCs w:val="24"/>
        </w:rPr>
        <w:tab/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ntung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spond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u,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spond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 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ik, 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 xml:space="preserve">metode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ok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usia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tahun,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tua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rusia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70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un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or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hi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6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lupa.</w:t>
      </w:r>
    </w:p>
    <w:p w14:paraId="4931267C" w14:textId="77777777" w:rsidR="00E4735E" w:rsidRDefault="00FB2BB6">
      <w:pPr>
        <w:tabs>
          <w:tab w:val="left" w:pos="1120"/>
        </w:tabs>
        <w:spacing w:before="10" w:line="480" w:lineRule="auto"/>
        <w:ind w:left="1128" w:right="79" w:hanging="540"/>
        <w:jc w:val="both"/>
        <w:rPr>
          <w:sz w:val="24"/>
          <w:szCs w:val="24"/>
        </w:rPr>
        <w:sectPr w:rsidR="00E4735E">
          <w:pgSz w:w="11920" w:h="16840"/>
          <w:pgMar w:top="1560" w:right="1580" w:bottom="280" w:left="1680" w:header="0" w:footer="1000" w:gutter="0"/>
          <w:cols w:space="720"/>
        </w:sectPr>
      </w:pPr>
      <w:r>
        <w:rPr>
          <w:sz w:val="24"/>
          <w:szCs w:val="24"/>
        </w:rPr>
        <w:t>(3)</w:t>
      </w:r>
      <w:r>
        <w:rPr>
          <w:sz w:val="24"/>
          <w:szCs w:val="24"/>
        </w:rPr>
        <w:tab/>
        <w:t>The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fl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slope</w:t>
      </w:r>
      <w:r>
        <w:rPr>
          <w:spacing w:val="3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ndro</w:t>
      </w:r>
      <w:r>
        <w:rPr>
          <w:spacing w:val="2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3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spond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us untuk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pork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ums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lebih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(</w:t>
      </w:r>
      <w:r>
        <w:rPr>
          <w:i/>
          <w:sz w:val="24"/>
          <w:szCs w:val="24"/>
        </w:rPr>
        <w:t>o</w:t>
      </w:r>
      <w:r>
        <w:rPr>
          <w:i/>
          <w:spacing w:val="-1"/>
          <w:sz w:val="24"/>
          <w:szCs w:val="24"/>
        </w:rPr>
        <w:t>ve</w:t>
      </w:r>
      <w:r>
        <w:rPr>
          <w:i/>
          <w:sz w:val="24"/>
          <w:szCs w:val="24"/>
        </w:rPr>
        <w:t>r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mat</w:t>
      </w:r>
      <w:r>
        <w:rPr>
          <w:i/>
          <w:spacing w:val="3"/>
          <w:sz w:val="24"/>
          <w:szCs w:val="24"/>
        </w:rPr>
        <w:t>e</w:t>
      </w:r>
      <w:r>
        <w:rPr>
          <w:sz w:val="24"/>
          <w:szCs w:val="24"/>
        </w:rPr>
        <w:t>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spond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muk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g untuk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pork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konsumsi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bih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 (</w:t>
      </w:r>
      <w:r>
        <w:rPr>
          <w:i/>
          <w:sz w:val="24"/>
          <w:szCs w:val="24"/>
        </w:rPr>
        <w:t>und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r 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mate</w:t>
      </w:r>
      <w:r>
        <w:rPr>
          <w:spacing w:val="-1"/>
          <w:sz w:val="24"/>
          <w:szCs w:val="24"/>
        </w:rPr>
        <w:t>).</w:t>
      </w:r>
    </w:p>
    <w:p w14:paraId="7D9E3F48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3AEE9E00" w14:textId="77777777" w:rsidR="00E4735E" w:rsidRDefault="00FB2BB6">
      <w:pPr>
        <w:tabs>
          <w:tab w:val="left" w:pos="1120"/>
        </w:tabs>
        <w:spacing w:line="480" w:lineRule="auto"/>
        <w:ind w:left="1128" w:right="82" w:hanging="540"/>
        <w:jc w:val="both"/>
        <w:rPr>
          <w:sz w:val="24"/>
          <w:szCs w:val="24"/>
        </w:rPr>
      </w:pPr>
      <w:r>
        <w:rPr>
          <w:sz w:val="24"/>
          <w:szCs w:val="24"/>
        </w:rPr>
        <w:t>(4)</w:t>
      </w:r>
      <w:r>
        <w:rPr>
          <w:sz w:val="24"/>
          <w:szCs w:val="24"/>
        </w:rPr>
        <w:tab/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ten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5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tau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5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h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l 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 meng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-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lat</w:t>
      </w:r>
      <w:r>
        <w:rPr>
          <w:spacing w:val="2"/>
          <w:sz w:val="24"/>
          <w:szCs w:val="24"/>
        </w:rPr>
        <w:t xml:space="preserve">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URT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dipa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menu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ut kebi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ma</w:t>
      </w:r>
      <w:r>
        <w:rPr>
          <w:spacing w:val="4"/>
          <w:sz w:val="24"/>
          <w:szCs w:val="24"/>
        </w:rPr>
        <w:t>s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t.</w:t>
      </w:r>
    </w:p>
    <w:p w14:paraId="6F302EC1" w14:textId="77777777" w:rsidR="00E4735E" w:rsidRDefault="00FB2BB6">
      <w:pPr>
        <w:tabs>
          <w:tab w:val="left" w:pos="1120"/>
        </w:tabs>
        <w:spacing w:before="10" w:line="480" w:lineRule="auto"/>
        <w:ind w:left="1128" w:right="82" w:hanging="540"/>
        <w:jc w:val="both"/>
        <w:rPr>
          <w:sz w:val="24"/>
          <w:szCs w:val="24"/>
        </w:rPr>
      </w:pPr>
      <w:r>
        <w:rPr>
          <w:sz w:val="24"/>
          <w:szCs w:val="24"/>
        </w:rPr>
        <w:t>(5)</w:t>
      </w:r>
      <w:r>
        <w:rPr>
          <w:sz w:val="24"/>
          <w:szCs w:val="24"/>
        </w:rPr>
        <w:tab/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spond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rus 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i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ivasi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njel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tent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14:paraId="267E8A44" w14:textId="77777777" w:rsidR="00E4735E" w:rsidRDefault="00FB2BB6">
      <w:pPr>
        <w:tabs>
          <w:tab w:val="left" w:pos="1120"/>
        </w:tabs>
        <w:spacing w:before="10" w:line="480" w:lineRule="auto"/>
        <w:ind w:left="1128" w:right="78" w:hanging="540"/>
        <w:jc w:val="both"/>
        <w:rPr>
          <w:sz w:val="24"/>
          <w:szCs w:val="24"/>
        </w:rPr>
      </w:pPr>
      <w:r>
        <w:rPr>
          <w:sz w:val="24"/>
          <w:szCs w:val="24"/>
        </w:rPr>
        <w:t>(6)</w:t>
      </w:r>
      <w:r>
        <w:rPr>
          <w:sz w:val="24"/>
          <w:szCs w:val="24"/>
        </w:rPr>
        <w:tab/>
        <w:t xml:space="preserve">Untuk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mend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 xml:space="preserve">konsumsi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mak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10"/>
          <w:sz w:val="24"/>
          <w:szCs w:val="24"/>
        </w:rPr>
        <w:t xml:space="preserve"> 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 xml:space="preserve">all </w:t>
      </w:r>
      <w:r>
        <w:rPr>
          <w:i/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ja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n,h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,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khir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up</w:t>
      </w:r>
      <w:r>
        <w:rPr>
          <w:spacing w:val="-1"/>
          <w:sz w:val="24"/>
          <w:szCs w:val="24"/>
        </w:rPr>
        <w:t>aca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a-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n,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lam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lai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in.</w:t>
      </w:r>
    </w:p>
    <w:p w14:paraId="5F8B18C2" w14:textId="77777777" w:rsidR="00E4735E" w:rsidRDefault="00E4735E">
      <w:pPr>
        <w:spacing w:before="6" w:line="280" w:lineRule="exact"/>
        <w:rPr>
          <w:sz w:val="28"/>
          <w:szCs w:val="28"/>
        </w:rPr>
      </w:pPr>
    </w:p>
    <w:p w14:paraId="7641C44F" w14:textId="77777777" w:rsidR="00E4735E" w:rsidRDefault="00FB2BB6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D. 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>il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ja</w:t>
      </w:r>
    </w:p>
    <w:p w14:paraId="5414F1E0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428FFCDC" w14:textId="77777777" w:rsidR="00E4735E" w:rsidRDefault="00FB2BB6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1.   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tian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aja</w:t>
      </w:r>
    </w:p>
    <w:p w14:paraId="28E45FA3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5C35B047" w14:textId="77777777" w:rsidR="00E4735E" w:rsidRDefault="00FB2BB6">
      <w:pPr>
        <w:spacing w:line="479" w:lineRule="auto"/>
        <w:ind w:left="588" w:right="80" w:firstLine="708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adoles</w:t>
      </w:r>
      <w:r>
        <w:rPr>
          <w:i/>
          <w:spacing w:val="-1"/>
          <w:sz w:val="24"/>
          <w:szCs w:val="24"/>
        </w:rPr>
        <w:t>ce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 xml:space="preserve">e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 latin</w:t>
      </w:r>
      <w:r>
        <w:rPr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adoles</w:t>
      </w:r>
      <w:r>
        <w:rPr>
          <w:i/>
          <w:spacing w:val="1"/>
          <w:sz w:val="24"/>
          <w:szCs w:val="24"/>
        </w:rPr>
        <w:t>c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dole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nt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rti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buh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i/>
          <w:sz w:val="24"/>
          <w:szCs w:val="24"/>
        </w:rPr>
        <w:t>Adol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ce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rti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-a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menuju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fisik,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l,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sos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er</w:t>
      </w:r>
      <w:r>
        <w:rPr>
          <w:sz w:val="24"/>
          <w:szCs w:val="24"/>
        </w:rPr>
        <w:t xml:space="preserve">ta 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l.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ini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tkan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kikat umu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hwa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umbuhan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kb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rpind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se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lai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ba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tapi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rtumbuh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sung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l</w:t>
      </w:r>
      <w:r>
        <w:rPr>
          <w:sz w:val="24"/>
          <w:szCs w:val="24"/>
        </w:rPr>
        <w:t>- Mi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r, 20</w:t>
      </w:r>
      <w:r>
        <w:rPr>
          <w:spacing w:val="-1"/>
          <w:sz w:val="24"/>
          <w:szCs w:val="24"/>
        </w:rPr>
        <w:t>0</w:t>
      </w:r>
      <w:r>
        <w:rPr>
          <w:sz w:val="24"/>
          <w:szCs w:val="24"/>
        </w:rPr>
        <w:t>6).</w:t>
      </w:r>
    </w:p>
    <w:p w14:paraId="12B87940" w14:textId="77777777" w:rsidR="00E4735E" w:rsidRDefault="00FB2BB6">
      <w:pPr>
        <w:spacing w:before="11" w:line="480" w:lineRule="auto"/>
        <w:ind w:left="588" w:right="78" w:firstLine="708"/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isik,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psik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s.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kni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ra usia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1"/>
          <w:sz w:val="24"/>
          <w:szCs w:val="24"/>
        </w:rPr>
        <w:t>0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19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tahun,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riode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masa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prod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ksi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nusi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dise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masa pub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riode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masa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masa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 (Wi</w:t>
      </w:r>
      <w:r>
        <w:rPr>
          <w:spacing w:val="3"/>
          <w:sz w:val="24"/>
          <w:szCs w:val="24"/>
        </w:rPr>
        <w:t>d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i,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hma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P</w:t>
      </w:r>
      <w:r>
        <w:rPr>
          <w:sz w:val="24"/>
          <w:szCs w:val="24"/>
        </w:rPr>
        <w:t>urn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manin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um, 2009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</w:p>
    <w:p w14:paraId="4A103D7A" w14:textId="77777777" w:rsidR="00E4735E" w:rsidRDefault="00E4735E">
      <w:pPr>
        <w:spacing w:before="1" w:line="160" w:lineRule="exact"/>
        <w:rPr>
          <w:sz w:val="17"/>
          <w:szCs w:val="17"/>
        </w:rPr>
      </w:pPr>
    </w:p>
    <w:p w14:paraId="6C13581F" w14:textId="77777777" w:rsidR="00E4735E" w:rsidRDefault="00FB2BB6">
      <w:pPr>
        <w:spacing w:line="480" w:lineRule="auto"/>
        <w:ind w:left="588" w:right="78" w:firstLine="708"/>
        <w:jc w:val="both"/>
        <w:rPr>
          <w:sz w:val="24"/>
          <w:szCs w:val="24"/>
        </w:rPr>
        <w:sectPr w:rsidR="00E4735E">
          <w:pgSz w:w="11920" w:h="16840"/>
          <w:pgMar w:top="1560" w:right="1580" w:bottom="280" w:left="1680" w:header="0" w:footer="1000" w:gutter="0"/>
          <w:cols w:space="720"/>
        </w:sectPr>
      </w:pP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riode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ntang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k</w:t>
      </w:r>
      <w:r>
        <w:rPr>
          <w:spacing w:val="2"/>
          <w:sz w:val="24"/>
          <w:szCs w:val="24"/>
        </w:rPr>
        <w:t>-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mahluk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mahluk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pub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</w:p>
    <w:p w14:paraId="3D287F32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55A46439" w14:textId="77777777" w:rsidR="00E4735E" w:rsidRDefault="00FB2BB6">
      <w:pPr>
        <w:spacing w:line="480" w:lineRule="auto"/>
        <w:ind w:left="588" w:right="81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latin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rarti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“</w:t>
      </w:r>
      <w:r>
        <w:rPr>
          <w:sz w:val="24"/>
          <w:szCs w:val="24"/>
        </w:rPr>
        <w:t>usia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”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lebih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menunjukk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ku 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jadi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ndiv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du 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mampu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iki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turun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urlo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k,</w:t>
      </w:r>
    </w:p>
    <w:p w14:paraId="1EA5CE5A" w14:textId="77777777" w:rsidR="00E4735E" w:rsidRDefault="00FB2BB6">
      <w:pPr>
        <w:spacing w:before="10"/>
        <w:ind w:left="588" w:right="7403"/>
        <w:jc w:val="both"/>
        <w:rPr>
          <w:sz w:val="24"/>
          <w:szCs w:val="24"/>
        </w:rPr>
      </w:pPr>
      <w:r>
        <w:rPr>
          <w:sz w:val="24"/>
          <w:szCs w:val="24"/>
        </w:rPr>
        <w:t>1980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</w:p>
    <w:p w14:paraId="59EA1EE5" w14:textId="77777777" w:rsidR="00E4735E" w:rsidRDefault="00E4735E">
      <w:pPr>
        <w:spacing w:line="200" w:lineRule="exact"/>
      </w:pPr>
    </w:p>
    <w:p w14:paraId="05B02CFC" w14:textId="77777777" w:rsidR="00E4735E" w:rsidRDefault="00E4735E">
      <w:pPr>
        <w:spacing w:before="14" w:line="220" w:lineRule="exact"/>
        <w:rPr>
          <w:sz w:val="22"/>
          <w:szCs w:val="22"/>
        </w:rPr>
      </w:pPr>
    </w:p>
    <w:p w14:paraId="52BA6157" w14:textId="77777777" w:rsidR="00E4735E" w:rsidRDefault="00FB2BB6">
      <w:pPr>
        <w:ind w:left="588" w:right="4422"/>
        <w:jc w:val="both"/>
        <w:rPr>
          <w:sz w:val="24"/>
          <w:szCs w:val="24"/>
        </w:rPr>
      </w:pPr>
      <w:r>
        <w:rPr>
          <w:b/>
          <w:sz w:val="24"/>
          <w:szCs w:val="24"/>
        </w:rPr>
        <w:t>2.</w:t>
      </w:r>
      <w:r>
        <w:rPr>
          <w:b/>
          <w:spacing w:val="43"/>
          <w:sz w:val="24"/>
          <w:szCs w:val="24"/>
        </w:rPr>
        <w:t xml:space="preserve"> </w:t>
      </w:r>
      <w:r>
        <w:rPr>
          <w:b/>
          <w:sz w:val="24"/>
          <w:szCs w:val="24"/>
        </w:rPr>
        <w:t>Ta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an</w:t>
      </w:r>
      <w:r>
        <w:rPr>
          <w:b/>
          <w:spacing w:val="-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er</w:t>
      </w:r>
      <w:r>
        <w:rPr>
          <w:b/>
          <w:spacing w:val="1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aja</w:t>
      </w:r>
    </w:p>
    <w:p w14:paraId="53351D5F" w14:textId="77777777" w:rsidR="00E4735E" w:rsidRDefault="00E4735E">
      <w:pPr>
        <w:spacing w:before="17" w:line="260" w:lineRule="exact"/>
        <w:rPr>
          <w:sz w:val="26"/>
          <w:szCs w:val="26"/>
        </w:rPr>
      </w:pPr>
    </w:p>
    <w:p w14:paraId="37B4AC64" w14:textId="77777777" w:rsidR="00E4735E" w:rsidRDefault="00FB2BB6">
      <w:pPr>
        <w:spacing w:line="480" w:lineRule="auto"/>
        <w:ind w:left="588" w:right="86" w:firstLine="708"/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nurut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ono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(200</w:t>
      </w:r>
      <w:r>
        <w:rPr>
          <w:spacing w:val="1"/>
          <w:sz w:val="24"/>
          <w:szCs w:val="24"/>
        </w:rPr>
        <w:t>6</w:t>
      </w:r>
      <w:r>
        <w:rPr>
          <w:sz w:val="24"/>
          <w:szCs w:val="24"/>
        </w:rPr>
        <w:t xml:space="preserve">)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3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pro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ian 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menuju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14:paraId="29463ADE" w14:textId="77777777" w:rsidR="00E4735E" w:rsidRDefault="00FB2BB6">
      <w:pPr>
        <w:spacing w:before="10"/>
        <w:ind w:left="588" w:right="4404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arly ado</w:t>
      </w:r>
      <w:r>
        <w:rPr>
          <w:i/>
          <w:spacing w:val="2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ce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e</w:t>
      </w:r>
      <w:r>
        <w:rPr>
          <w:sz w:val="24"/>
          <w:szCs w:val="24"/>
        </w:rPr>
        <w:t>)</w:t>
      </w:r>
    </w:p>
    <w:p w14:paraId="064D1584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563F2BA3" w14:textId="77777777" w:rsidR="00E4735E" w:rsidRDefault="00FB2BB6">
      <w:pPr>
        <w:spacing w:line="480" w:lineRule="auto"/>
        <w:ind w:left="588" w:right="80" w:firstLine="708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rus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4"/>
          <w:sz w:val="24"/>
          <w:szCs w:val="24"/>
        </w:rPr>
        <w:t>0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12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un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masih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–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rub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buh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doro</w:t>
      </w:r>
      <w:r>
        <w:rPr>
          <w:spacing w:val="-1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7"/>
          <w:sz w:val="24"/>
          <w:szCs w:val="24"/>
        </w:rPr>
        <w:t>n</w:t>
      </w:r>
      <w:r>
        <w:rPr>
          <w:sz w:val="24"/>
          <w:szCs w:val="24"/>
        </w:rPr>
        <w:t>- doro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rub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u.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mban</w:t>
      </w:r>
      <w:r>
        <w:rPr>
          <w:spacing w:val="-3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pik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pik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rik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la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is,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mudah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rotis.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ni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su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 o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14:paraId="5079FF61" w14:textId="77777777" w:rsidR="00E4735E" w:rsidRDefault="00E4735E">
      <w:pPr>
        <w:spacing w:before="1" w:line="160" w:lineRule="exact"/>
        <w:rPr>
          <w:sz w:val="17"/>
          <w:szCs w:val="17"/>
        </w:rPr>
      </w:pPr>
    </w:p>
    <w:p w14:paraId="73470D0B" w14:textId="77777777" w:rsidR="00E4735E" w:rsidRDefault="00FB2BB6">
      <w:pPr>
        <w:ind w:left="588" w:right="405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b. 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4"/>
          <w:sz w:val="24"/>
          <w:szCs w:val="24"/>
        </w:rPr>
        <w:t>d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(</w:t>
      </w:r>
      <w:r>
        <w:rPr>
          <w:i/>
          <w:sz w:val="24"/>
          <w:szCs w:val="24"/>
        </w:rPr>
        <w:t xml:space="preserve">middle </w:t>
      </w:r>
      <w:r>
        <w:rPr>
          <w:i/>
          <w:spacing w:val="2"/>
          <w:sz w:val="24"/>
          <w:szCs w:val="24"/>
        </w:rPr>
        <w:t>a</w:t>
      </w:r>
      <w:r>
        <w:rPr>
          <w:i/>
          <w:sz w:val="24"/>
          <w:szCs w:val="24"/>
        </w:rPr>
        <w:t>doles</w:t>
      </w:r>
      <w:r>
        <w:rPr>
          <w:i/>
          <w:spacing w:val="-1"/>
          <w:sz w:val="24"/>
          <w:szCs w:val="24"/>
        </w:rPr>
        <w:t>ce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c</w:t>
      </w:r>
      <w:r>
        <w:rPr>
          <w:i/>
          <w:sz w:val="24"/>
          <w:szCs w:val="24"/>
        </w:rPr>
        <w:t>e</w:t>
      </w:r>
      <w:r>
        <w:rPr>
          <w:sz w:val="24"/>
          <w:szCs w:val="24"/>
        </w:rPr>
        <w:t>)</w:t>
      </w:r>
    </w:p>
    <w:p w14:paraId="07CC52EA" w14:textId="77777777" w:rsidR="00E4735E" w:rsidRDefault="00E4735E">
      <w:pPr>
        <w:spacing w:line="200" w:lineRule="exact"/>
      </w:pPr>
    </w:p>
    <w:p w14:paraId="44958E7C" w14:textId="77777777" w:rsidR="00E4735E" w:rsidRDefault="00E4735E">
      <w:pPr>
        <w:spacing w:before="14" w:line="220" w:lineRule="exact"/>
        <w:rPr>
          <w:sz w:val="22"/>
          <w:szCs w:val="22"/>
        </w:rPr>
      </w:pPr>
    </w:p>
    <w:p w14:paraId="3887FCB8" w14:textId="77777777" w:rsidR="00E4735E" w:rsidRDefault="00FB2BB6">
      <w:pPr>
        <w:spacing w:line="480" w:lineRule="auto"/>
        <w:ind w:left="588" w:right="77" w:firstLine="708"/>
        <w:jc w:val="both"/>
        <w:rPr>
          <w:sz w:val="24"/>
          <w:szCs w:val="24"/>
        </w:rPr>
        <w:sectPr w:rsidR="00E4735E">
          <w:pgSz w:w="11920" w:h="16840"/>
          <w:pgMar w:top="1560" w:right="1580" w:bottom="280" w:left="1680" w:header="0" w:footer="1000" w:gutter="0"/>
          <w:cols w:space="720"/>
        </w:sect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rusia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3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15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tahun.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tah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re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 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uhk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k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man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Ada k</w:t>
      </w:r>
      <w:r>
        <w:rPr>
          <w:spacing w:val="-1"/>
          <w:sz w:val="24"/>
          <w:szCs w:val="24"/>
        </w:rPr>
        <w:t>ece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“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ic</w:t>
      </w:r>
      <w:r>
        <w:rPr>
          <w:spacing w:val="-1"/>
          <w:sz w:val="24"/>
          <w:szCs w:val="24"/>
        </w:rPr>
        <w:t>”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diris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ndiri,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n- tem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mempu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sif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sif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diri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lain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u,</w:t>
      </w:r>
      <w:r>
        <w:rPr>
          <w:spacing w:val="3"/>
          <w:sz w:val="24"/>
          <w:szCs w:val="24"/>
        </w:rPr>
        <w:t xml:space="preserve"> i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kondis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ih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ka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tautidak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 r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mai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ndiri, o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is,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ide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met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14:paraId="53F6F83B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449DE406" w14:textId="77777777" w:rsidR="00E4735E" w:rsidRDefault="00FB2BB6">
      <w:pPr>
        <w:ind w:left="588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.  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 xml:space="preserve">khir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dole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)</w:t>
      </w:r>
    </w:p>
    <w:p w14:paraId="784185EE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04BBEDCE" w14:textId="77777777" w:rsidR="00E4735E" w:rsidRDefault="00FB2BB6">
      <w:pPr>
        <w:spacing w:line="480" w:lineRule="auto"/>
        <w:ind w:left="588" w:right="78" w:firstLine="708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rusi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16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19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tahun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masa k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nsolidasi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menujup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riode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de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ian li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diba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>h 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</w:p>
    <w:p w14:paraId="389EB281" w14:textId="77777777" w:rsidR="00E4735E" w:rsidRDefault="00FB2BB6">
      <w:pPr>
        <w:spacing w:before="10"/>
        <w:ind w:left="656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Minat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makin man</w:t>
      </w:r>
      <w:r>
        <w:rPr>
          <w:spacing w:val="2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fu</w:t>
      </w:r>
      <w:r>
        <w:rPr>
          <w:spacing w:val="1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fu</w:t>
      </w:r>
      <w:r>
        <w:rPr>
          <w:spacing w:val="1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lektual.</w:t>
      </w:r>
    </w:p>
    <w:p w14:paraId="3B32E152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29FAD431" w14:textId="77777777" w:rsidR="00E4735E" w:rsidRDefault="00FB2BB6">
      <w:pPr>
        <w:spacing w:line="480" w:lineRule="auto"/>
        <w:ind w:left="1016" w:right="80" w:hanging="360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o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 xml:space="preserve">untuk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tu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4"/>
          <w:sz w:val="24"/>
          <w:szCs w:val="24"/>
        </w:rPr>
        <w:t>g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or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lain </w:t>
      </w:r>
      <w:r>
        <w:rPr>
          <w:spacing w:val="3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>an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ru.</w:t>
      </w:r>
    </w:p>
    <w:p w14:paraId="16AB27A2" w14:textId="77777777" w:rsidR="00E4735E" w:rsidRDefault="00FB2BB6">
      <w:pPr>
        <w:spacing w:before="11"/>
        <w:ind w:left="656"/>
        <w:rPr>
          <w:sz w:val="24"/>
          <w:szCs w:val="24"/>
        </w:rPr>
      </w:pPr>
      <w:r>
        <w:rPr>
          <w:sz w:val="24"/>
          <w:szCs w:val="24"/>
        </w:rPr>
        <w:t xml:space="preserve">3)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ntuk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tas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l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i.</w:t>
      </w:r>
    </w:p>
    <w:p w14:paraId="3F1C1E6F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34C86516" w14:textId="77777777" w:rsidR="00E4735E" w:rsidRDefault="00FB2BB6">
      <w:pPr>
        <w:spacing w:line="480" w:lineRule="auto"/>
        <w:ind w:left="1016" w:right="85" w:hanging="360"/>
        <w:rPr>
          <w:sz w:val="24"/>
          <w:szCs w:val="24"/>
        </w:rPr>
      </w:pPr>
      <w:r>
        <w:rPr>
          <w:sz w:val="24"/>
          <w:szCs w:val="24"/>
        </w:rPr>
        <w:t xml:space="preserve">4)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ntris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(t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musatk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diri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ndiri)di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nti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diri 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ndirid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or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lain.</w:t>
      </w:r>
    </w:p>
    <w:p w14:paraId="06DAD1E4" w14:textId="77777777" w:rsidR="00E4735E" w:rsidRDefault="00FB2BB6">
      <w:pPr>
        <w:spacing w:before="10" w:line="480" w:lineRule="auto"/>
        <w:ind w:left="1016" w:right="78" w:hanging="360"/>
        <w:rPr>
          <w:sz w:val="24"/>
          <w:szCs w:val="24"/>
        </w:rPr>
      </w:pPr>
      <w:r>
        <w:rPr>
          <w:spacing w:val="1"/>
        </w:rPr>
        <w:t>5</w:t>
      </w:r>
      <w:r>
        <w:t xml:space="preserve">)  </w:t>
      </w:r>
      <w:r>
        <w:rPr>
          <w:spacing w:val="41"/>
        </w:rPr>
        <w:t xml:space="preserve"> </w:t>
      </w:r>
      <w:r>
        <w:rPr>
          <w:sz w:val="24"/>
          <w:szCs w:val="24"/>
        </w:rPr>
        <w:t xml:space="preserve">Tumbuh </w:t>
      </w:r>
      <w:r>
        <w:rPr>
          <w:spacing w:val="5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“</w:t>
      </w:r>
      <w:r>
        <w:rPr>
          <w:sz w:val="24"/>
          <w:szCs w:val="24"/>
        </w:rPr>
        <w:t>dind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” </w:t>
      </w:r>
      <w:r>
        <w:rPr>
          <w:spacing w:val="5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memis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ri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prib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5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(</w:t>
      </w:r>
      <w:r>
        <w:rPr>
          <w:i/>
          <w:sz w:val="24"/>
          <w:szCs w:val="24"/>
        </w:rPr>
        <w:t xml:space="preserve">private </w:t>
      </w:r>
      <w:r>
        <w:rPr>
          <w:i/>
          <w:spacing w:val="50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f</w:t>
      </w:r>
      <w:r>
        <w:rPr>
          <w:sz w:val="24"/>
          <w:szCs w:val="24"/>
        </w:rPr>
        <w:t>)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ma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umu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(</w:t>
      </w:r>
      <w:r>
        <w:rPr>
          <w:i/>
          <w:sz w:val="24"/>
          <w:szCs w:val="24"/>
        </w:rPr>
        <w:t>the public</w:t>
      </w:r>
      <w:r>
        <w:rPr>
          <w:spacing w:val="-1"/>
          <w:sz w:val="24"/>
          <w:szCs w:val="24"/>
        </w:rPr>
        <w:t>).</w:t>
      </w:r>
    </w:p>
    <w:p w14:paraId="13B2C397" w14:textId="77777777" w:rsidR="00E4735E" w:rsidRDefault="00FB2BB6">
      <w:pPr>
        <w:spacing w:before="10"/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3.   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te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istik</w:t>
      </w:r>
      <w:r>
        <w:rPr>
          <w:b/>
          <w:spacing w:val="1"/>
          <w:sz w:val="24"/>
          <w:szCs w:val="24"/>
        </w:rPr>
        <w:t xml:space="preserve"> p</w:t>
      </w:r>
      <w:r>
        <w:rPr>
          <w:b/>
          <w:spacing w:val="-1"/>
          <w:sz w:val="24"/>
          <w:szCs w:val="24"/>
        </w:rPr>
        <w:t>er</w:t>
      </w:r>
      <w:r>
        <w:rPr>
          <w:b/>
          <w:spacing w:val="1"/>
          <w:sz w:val="24"/>
          <w:szCs w:val="24"/>
        </w:rPr>
        <w:t>ke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3"/>
          <w:sz w:val="24"/>
          <w:szCs w:val="24"/>
        </w:rPr>
        <w:t>b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re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ja</w:t>
      </w:r>
    </w:p>
    <w:p w14:paraId="4C062E54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242C2861" w14:textId="77777777" w:rsidR="00E4735E" w:rsidRDefault="00FB2BB6">
      <w:pPr>
        <w:spacing w:line="477" w:lineRule="auto"/>
        <w:ind w:left="588" w:right="84" w:firstLine="708"/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nurut  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 xml:space="preserve">ong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(200</w:t>
      </w:r>
      <w:r>
        <w:rPr>
          <w:spacing w:val="1"/>
          <w:sz w:val="24"/>
          <w:szCs w:val="24"/>
        </w:rPr>
        <w:t>9</w:t>
      </w:r>
      <w:r>
        <w:rPr>
          <w:sz w:val="24"/>
          <w:szCs w:val="24"/>
        </w:rPr>
        <w:t>),   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ik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rkembang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maja  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 dibed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 :</w:t>
      </w:r>
    </w:p>
    <w:p w14:paraId="4D15DF3D" w14:textId="77777777" w:rsidR="00E4735E" w:rsidRDefault="00FB2BB6">
      <w:pPr>
        <w:spacing w:before="12"/>
        <w:ind w:left="588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 </w:t>
      </w:r>
      <w:r>
        <w:rPr>
          <w:spacing w:val="2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psikosos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</w:p>
    <w:p w14:paraId="5B22045F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430E88DA" w14:textId="77777777" w:rsidR="00E4735E" w:rsidRDefault="00FB2BB6">
      <w:pPr>
        <w:spacing w:line="480" w:lineRule="auto"/>
        <w:ind w:left="588" w:right="80" w:firstLine="708"/>
        <w:jc w:val="both"/>
        <w:rPr>
          <w:sz w:val="24"/>
          <w:szCs w:val="24"/>
        </w:rPr>
        <w:sectPr w:rsidR="00E4735E">
          <w:pgSz w:w="11920" w:h="16840"/>
          <w:pgMar w:top="1560" w:right="1580" w:bottom="280" w:left="1680" w:header="0" w:footer="1000" w:gutter="0"/>
          <w:cols w:space="720"/>
        </w:sect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ori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psikosos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menu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ut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iks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5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ong  (200</w:t>
      </w:r>
      <w:r>
        <w:rPr>
          <w:spacing w:val="-1"/>
          <w:sz w:val="24"/>
          <w:szCs w:val="24"/>
        </w:rPr>
        <w:t>9</w:t>
      </w:r>
      <w:r>
        <w:rPr>
          <w:sz w:val="24"/>
          <w:szCs w:val="24"/>
        </w:rPr>
        <w:t>), meng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a krisis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masa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identi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s.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riode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maja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ulai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witan pub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stabil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fisik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latif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maja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1"/>
          <w:sz w:val="24"/>
          <w:szCs w:val="24"/>
        </w:rPr>
        <w:t>e</w:t>
      </w:r>
      <w:r>
        <w:rPr>
          <w:spacing w:val="3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tent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hubu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re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mampu 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ntang siapa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diri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ma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t.</w:t>
      </w:r>
    </w:p>
    <w:p w14:paraId="1FA4F2F5" w14:textId="77777777" w:rsidR="00E4735E" w:rsidRDefault="00E4735E">
      <w:pPr>
        <w:spacing w:before="2" w:line="140" w:lineRule="exact"/>
        <w:rPr>
          <w:sz w:val="15"/>
          <w:szCs w:val="15"/>
        </w:rPr>
      </w:pPr>
    </w:p>
    <w:p w14:paraId="160959BA" w14:textId="77777777" w:rsidR="00E4735E" w:rsidRDefault="00E4735E">
      <w:pPr>
        <w:spacing w:line="200" w:lineRule="exact"/>
      </w:pPr>
    </w:p>
    <w:p w14:paraId="7FC3FB4D" w14:textId="77777777" w:rsidR="00E4735E" w:rsidRDefault="00E4735E">
      <w:pPr>
        <w:spacing w:line="200" w:lineRule="exact"/>
      </w:pPr>
    </w:p>
    <w:p w14:paraId="1C8CA4CC" w14:textId="77777777" w:rsidR="00E4735E" w:rsidRDefault="00FB2BB6">
      <w:pPr>
        <w:spacing w:before="29"/>
        <w:ind w:left="588"/>
        <w:rPr>
          <w:sz w:val="24"/>
          <w:szCs w:val="24"/>
        </w:rPr>
      </w:pPr>
      <w:r>
        <w:rPr>
          <w:sz w:val="24"/>
          <w:szCs w:val="24"/>
        </w:rPr>
        <w:t xml:space="preserve">b.   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if</w:t>
      </w:r>
    </w:p>
    <w:p w14:paraId="5A9AE845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03CD87D2" w14:textId="77777777" w:rsidR="00E4735E" w:rsidRDefault="00FB2BB6">
      <w:pPr>
        <w:spacing w:line="480" w:lineRule="auto"/>
        <w:ind w:left="588" w:right="85" w:firstLine="708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gni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if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ut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ia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ong (200</w:t>
      </w:r>
      <w:r>
        <w:rPr>
          <w:spacing w:val="-1"/>
          <w:sz w:val="24"/>
          <w:szCs w:val="24"/>
        </w:rPr>
        <w:t>9</w:t>
      </w:r>
      <w:r>
        <w:rPr>
          <w:sz w:val="24"/>
          <w:szCs w:val="24"/>
        </w:rPr>
        <w:t>),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maja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dibat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l,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iri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riode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rpikir konk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t;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 j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kinan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jadi.</w:t>
      </w:r>
    </w:p>
    <w:p w14:paraId="7EE03437" w14:textId="77777777" w:rsidR="00E4735E" w:rsidRDefault="00FB2BB6">
      <w:pPr>
        <w:spacing w:before="11"/>
        <w:ind w:left="588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.   </w:t>
      </w:r>
      <w:r>
        <w:rPr>
          <w:spacing w:val="2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mo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</w:p>
    <w:p w14:paraId="7A401345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0730307C" w14:textId="77777777" w:rsidR="00E4735E" w:rsidRDefault="00FB2BB6">
      <w:pPr>
        <w:spacing w:line="480" w:lineRule="auto"/>
        <w:ind w:left="588" w:right="78" w:firstLine="708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ori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mor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Kohlb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ong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(200</w:t>
      </w:r>
      <w:r>
        <w:rPr>
          <w:spacing w:val="-1"/>
          <w:sz w:val="24"/>
          <w:szCs w:val="24"/>
        </w:rPr>
        <w:t>9</w:t>
      </w:r>
      <w:r>
        <w:rPr>
          <w:sz w:val="24"/>
          <w:szCs w:val="24"/>
        </w:rPr>
        <w:t>),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masa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maja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khir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dici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rius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mor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vidu.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maja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mudah 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lain.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ka me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 tu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mbal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o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lain,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mem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radi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tamp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huku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ng 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dirus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kibat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lah.</w:t>
      </w:r>
    </w:p>
    <w:p w14:paraId="5EC0C69C" w14:textId="77777777" w:rsidR="00E4735E" w:rsidRDefault="00FB2BB6">
      <w:pPr>
        <w:spacing w:before="10"/>
        <w:ind w:left="588"/>
        <w:rPr>
          <w:sz w:val="24"/>
          <w:szCs w:val="24"/>
        </w:rPr>
      </w:pPr>
      <w:r>
        <w:rPr>
          <w:sz w:val="24"/>
          <w:szCs w:val="24"/>
        </w:rPr>
        <w:t xml:space="preserve">d.   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spiritu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</w:p>
    <w:p w14:paraId="2490260A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49101F87" w14:textId="77777777" w:rsidR="00E4735E" w:rsidRDefault="00FB2BB6">
      <w:pPr>
        <w:spacing w:line="480" w:lineRule="auto"/>
        <w:ind w:left="588" w:right="81" w:firstLine="708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mandi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tua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otorit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in,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 diant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ulai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ide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u,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maja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lain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rpe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guh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ini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stabil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hidup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</w:t>
      </w:r>
      <w:r>
        <w:rPr>
          <w:spacing w:val="5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konflik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rio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ola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</w:p>
    <w:p w14:paraId="0A966C57" w14:textId="77777777" w:rsidR="00E4735E" w:rsidRDefault="00FB2BB6">
      <w:pPr>
        <w:spacing w:before="10"/>
        <w:ind w:left="588"/>
        <w:rPr>
          <w:sz w:val="24"/>
          <w:szCs w:val="24"/>
        </w:rPr>
      </w:pP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.   </w:t>
      </w:r>
      <w:r>
        <w:rPr>
          <w:spacing w:val="2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sos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</w:p>
    <w:p w14:paraId="47C70778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39765379" w14:textId="77777777" w:rsidR="00E4735E" w:rsidRDefault="00FB2BB6">
      <w:pPr>
        <w:spacing w:line="480" w:lineRule="auto"/>
        <w:ind w:left="588" w:right="81" w:firstLine="708"/>
        <w:jc w:val="both"/>
        <w:rPr>
          <w:sz w:val="24"/>
          <w:szCs w:val="24"/>
        </w:rPr>
        <w:sectPr w:rsidR="00E4735E">
          <w:pgSz w:w="11920" w:h="16840"/>
          <w:pgMar w:top="1560" w:right="1580" w:bottom="280" w:left="1680" w:header="0" w:footer="1000" w:gutter="0"/>
          <w:cols w:space="720"/>
        </w:sectPr>
      </w:pPr>
      <w:r>
        <w:rPr>
          <w:sz w:val="24"/>
          <w:szCs w:val="24"/>
        </w:rPr>
        <w:t>Untuk 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nuh,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 memb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diri me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ka</w:t>
      </w:r>
      <w:r>
        <w:rPr>
          <w:spacing w:val="4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dom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4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4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identi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mandi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or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tu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mun,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pros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lensi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maupun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8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</w:t>
      </w:r>
      <w:r>
        <w:rPr>
          <w:spacing w:val="5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</w:p>
    <w:p w14:paraId="0B6D0A5F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7133A7F0" w14:textId="77777777" w:rsidR="00E4735E" w:rsidRDefault="00FB2BB6">
      <w:pPr>
        <w:spacing w:line="480" w:lineRule="auto"/>
        <w:ind w:left="588" w:right="65"/>
        <w:rPr>
          <w:sz w:val="24"/>
          <w:szCs w:val="24"/>
        </w:rPr>
      </w:pPr>
      <w:r>
        <w:rPr>
          <w:sz w:val="24"/>
          <w:szCs w:val="24"/>
        </w:rPr>
        <w:t>or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tua,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takut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oba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ja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>b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mandi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ian.</w:t>
      </w:r>
    </w:p>
    <w:p w14:paraId="65BEA2B0" w14:textId="77777777" w:rsidR="00E4735E" w:rsidRDefault="00FB2BB6">
      <w:pPr>
        <w:spacing w:before="10"/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4.   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asalah</w:t>
      </w:r>
      <w:r>
        <w:rPr>
          <w:b/>
          <w:spacing w:val="1"/>
          <w:sz w:val="24"/>
          <w:szCs w:val="24"/>
        </w:rPr>
        <w:t xml:space="preserve"> k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 xml:space="preserve">atan 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gizi 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 xml:space="preserve">a </w:t>
      </w:r>
      <w:r>
        <w:rPr>
          <w:b/>
          <w:spacing w:val="-1"/>
          <w:sz w:val="24"/>
          <w:szCs w:val="24"/>
        </w:rPr>
        <w:t>re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ja</w:t>
      </w:r>
    </w:p>
    <w:p w14:paraId="5D74278E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4C1E68D3" w14:textId="77777777" w:rsidR="00E4735E" w:rsidRDefault="00FB2BB6">
      <w:pPr>
        <w:spacing w:line="480" w:lineRule="auto"/>
        <w:ind w:left="588" w:right="59" w:firstLine="708"/>
        <w:jc w:val="both"/>
        <w:rPr>
          <w:sz w:val="24"/>
          <w:szCs w:val="24"/>
        </w:rPr>
      </w:pP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masa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untuk 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5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ment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l,  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l, 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ial 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fisik.  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dihad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i.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Cukup 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mpak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i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 Dis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kit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kondisi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lahir,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h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t, k</w:t>
      </w:r>
      <w:r>
        <w:rPr>
          <w:spacing w:val="-1"/>
          <w:sz w:val="24"/>
          <w:szCs w:val="24"/>
        </w:rPr>
        <w:t>eca</w:t>
      </w:r>
      <w:r>
        <w:rPr>
          <w:sz w:val="24"/>
          <w:szCs w:val="24"/>
        </w:rPr>
        <w:t>nd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lcohol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rokok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 hubung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lalu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rbukti men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mbah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maja 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lanj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tan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mas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usia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nurut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Khoms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(200</w:t>
      </w:r>
      <w:r>
        <w:rPr>
          <w:spacing w:val="-1"/>
          <w:sz w:val="24"/>
          <w:szCs w:val="24"/>
        </w:rPr>
        <w:t>3</w:t>
      </w:r>
      <w:r>
        <w:rPr>
          <w:sz w:val="24"/>
          <w:szCs w:val="24"/>
        </w:rPr>
        <w:t>)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mas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 xml:space="preserve">i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dial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k</w:t>
      </w:r>
      <w:r>
        <w:rPr>
          <w:sz w:val="24"/>
          <w:szCs w:val="24"/>
        </w:rPr>
        <w:t>ut .</w:t>
      </w:r>
    </w:p>
    <w:p w14:paraId="45A83241" w14:textId="77777777" w:rsidR="00E4735E" w:rsidRDefault="00FB2BB6">
      <w:pPr>
        <w:spacing w:before="10"/>
        <w:ind w:left="588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 </w:t>
      </w:r>
      <w:r>
        <w:rPr>
          <w:spacing w:val="2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menul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(PM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)</w:t>
      </w:r>
    </w:p>
    <w:p w14:paraId="609CCC04" w14:textId="77777777" w:rsidR="00E4735E" w:rsidRDefault="00E4735E">
      <w:pPr>
        <w:spacing w:before="14" w:line="260" w:lineRule="exact"/>
        <w:rPr>
          <w:sz w:val="26"/>
          <w:szCs w:val="26"/>
        </w:rPr>
      </w:pPr>
    </w:p>
    <w:p w14:paraId="7A4B9E93" w14:textId="77777777" w:rsidR="00E4735E" w:rsidRDefault="00FB2BB6">
      <w:pPr>
        <w:spacing w:line="480" w:lineRule="auto"/>
        <w:ind w:left="588" w:right="61" w:firstLine="708"/>
        <w:jc w:val="both"/>
        <w:rPr>
          <w:sz w:val="24"/>
          <w:szCs w:val="24"/>
        </w:rPr>
        <w:sectPr w:rsidR="00E4735E">
          <w:pgSz w:w="11920" w:h="16840"/>
          <w:pgMar w:top="1560" w:right="1600" w:bottom="280" w:left="1680" w:header="0" w:footer="1000" w:gutter="0"/>
          <w:cols w:space="720"/>
        </w:sect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nurut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Noto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odjo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2</w:t>
      </w:r>
      <w:r>
        <w:rPr>
          <w:sz w:val="24"/>
          <w:szCs w:val="24"/>
        </w:rPr>
        <w:t>007),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kit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nular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kit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prod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ksi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mu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kibat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pril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nular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(PM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kit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muda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tau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na 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maja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tau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muda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pok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rita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menu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(PM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)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diba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pok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umur 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in. 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kt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ktor 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ruhi 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ningkat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siko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nula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kit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menul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(PM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)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maja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ktor bio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i,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ktor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psikolo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if,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l,  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ktor leg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dan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khusus </w:t>
      </w:r>
      <w:r>
        <w:rPr>
          <w:spacing w:val="1"/>
          <w:sz w:val="24"/>
          <w:szCs w:val="24"/>
        </w:rPr>
        <w:t>re</w:t>
      </w:r>
      <w:r>
        <w:rPr>
          <w:sz w:val="24"/>
          <w:szCs w:val="24"/>
        </w:rPr>
        <w:t>maj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14:paraId="420F6789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6403CF9B" w14:textId="77777777" w:rsidR="00E4735E" w:rsidRDefault="00FB2BB6">
      <w:pPr>
        <w:ind w:left="588"/>
        <w:rPr>
          <w:sz w:val="24"/>
          <w:szCs w:val="24"/>
        </w:rPr>
      </w:pPr>
      <w:r>
        <w:rPr>
          <w:sz w:val="24"/>
          <w:szCs w:val="24"/>
        </w:rPr>
        <w:t xml:space="preserve">b. 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</w:p>
    <w:p w14:paraId="0140492D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1A43EAFD" w14:textId="77777777" w:rsidR="00E4735E" w:rsidRDefault="00FB2BB6">
      <w:pPr>
        <w:spacing w:line="480" w:lineRule="auto"/>
        <w:ind w:left="588" w:right="80" w:firstLine="708"/>
        <w:jc w:val="both"/>
        <w:rPr>
          <w:sz w:val="24"/>
          <w:szCs w:val="24"/>
        </w:rPr>
      </w:pPr>
      <w:r>
        <w:rPr>
          <w:sz w:val="24"/>
          <w:szCs w:val="24"/>
        </w:rPr>
        <w:t>Akib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rg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ulan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if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maja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</w:t>
      </w:r>
      <w:r>
        <w:rPr>
          <w:spacing w:val="2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umus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me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ka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h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rkotik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 </w:t>
      </w:r>
      <w:r>
        <w:rPr>
          <w:spacing w:val="1"/>
          <w:sz w:val="24"/>
          <w:szCs w:val="24"/>
        </w:rPr>
        <w:t xml:space="preserve"> 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psiko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 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if   lain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 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n. 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lain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lcohol,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na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ruh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lkohol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hi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ontrol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diri</w:t>
      </w:r>
      <w:r>
        <w:rPr>
          <w:spacing w:val="2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hingga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ring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risiko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lahi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2"/>
          <w:sz w:val="24"/>
          <w:szCs w:val="24"/>
        </w:rPr>
        <w:t xml:space="preserve"> 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n.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lcohol 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matian.</w:t>
      </w:r>
    </w:p>
    <w:p w14:paraId="3A9AA2C2" w14:textId="77777777" w:rsidR="00E4735E" w:rsidRDefault="00FB2BB6">
      <w:pPr>
        <w:spacing w:before="10"/>
        <w:ind w:left="588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.  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</w:p>
    <w:p w14:paraId="5962D051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3EDEA1DF" w14:textId="77777777" w:rsidR="00E4735E" w:rsidRDefault="00FB2BB6">
      <w:pPr>
        <w:spacing w:line="479" w:lineRule="auto"/>
        <w:ind w:left="588" w:right="78" w:firstLine="708"/>
        <w:jc w:val="both"/>
        <w:rPr>
          <w:sz w:val="24"/>
          <w:szCs w:val="24"/>
        </w:rPr>
      </w:pPr>
      <w:r>
        <w:rPr>
          <w:sz w:val="24"/>
          <w:szCs w:val="24"/>
        </w:rPr>
        <w:t>Dik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stas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isau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nur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psikolo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is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rius.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dib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jadi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maka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buh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diri.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 ob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m,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pa </w:t>
      </w:r>
      <w:r>
        <w:rPr>
          <w:spacing w:val="1"/>
          <w:sz w:val="24"/>
          <w:szCs w:val="24"/>
        </w:rPr>
        <w:t>f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kta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tus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diant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 f</w:t>
      </w:r>
      <w:r>
        <w:rPr>
          <w:spacing w:val="-2"/>
          <w:sz w:val="24"/>
          <w:szCs w:val="24"/>
        </w:rPr>
        <w:t>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tor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pola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bih,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kur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 Ob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onsumsi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lori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lori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dikelu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n.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Untuk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njaga 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 xml:space="preserve">u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5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y</w:t>
      </w:r>
      <w:r>
        <w:rPr>
          <w:spacing w:val="5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8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suk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y</w:t>
      </w:r>
      <w:r>
        <w:rPr>
          <w:spacing w:val="5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luar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(Poltekk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5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,</w:t>
      </w:r>
    </w:p>
    <w:p w14:paraId="7DF4B7CF" w14:textId="77777777" w:rsidR="00E4735E" w:rsidRDefault="00FB2BB6">
      <w:pPr>
        <w:spacing w:before="11"/>
        <w:ind w:left="588"/>
        <w:rPr>
          <w:sz w:val="24"/>
          <w:szCs w:val="24"/>
        </w:rPr>
      </w:pPr>
      <w:r>
        <w:rPr>
          <w:sz w:val="24"/>
          <w:szCs w:val="24"/>
        </w:rPr>
        <w:t>2010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</w:p>
    <w:p w14:paraId="303C6B33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18E945B1" w14:textId="77777777" w:rsidR="00E4735E" w:rsidRDefault="00FB2BB6">
      <w:pPr>
        <w:ind w:left="588"/>
        <w:rPr>
          <w:sz w:val="24"/>
          <w:szCs w:val="24"/>
        </w:rPr>
      </w:pPr>
      <w:r>
        <w:rPr>
          <w:sz w:val="24"/>
          <w:szCs w:val="24"/>
        </w:rPr>
        <w:t xml:space="preserve">d. 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di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inkan</w:t>
      </w:r>
    </w:p>
    <w:p w14:paraId="482359B0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0F348C3B" w14:textId="77777777" w:rsidR="00E4735E" w:rsidRDefault="00FB2BB6">
      <w:pPr>
        <w:spacing w:line="480" w:lineRule="auto"/>
        <w:ind w:left="588" w:right="78" w:firstLine="708"/>
        <w:jc w:val="both"/>
        <w:rPr>
          <w:sz w:val="24"/>
          <w:szCs w:val="24"/>
        </w:rPr>
        <w:sectPr w:rsidR="00E4735E">
          <w:pgSz w:w="11920" w:h="16840"/>
          <w:pgMar w:top="1560" w:right="1580" w:bottom="280" w:left="1680" w:header="0" w:footer="1000" w:gutter="0"/>
          <w:cols w:space="720"/>
        </w:sect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lan 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dikeh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ki </w:t>
      </w:r>
      <w:r>
        <w:rPr>
          <w:spacing w:val="2"/>
          <w:sz w:val="24"/>
          <w:szCs w:val="24"/>
        </w:rPr>
        <w:t xml:space="preserve"> (</w:t>
      </w:r>
      <w:r>
        <w:rPr>
          <w:i/>
          <w:sz w:val="24"/>
          <w:szCs w:val="24"/>
        </w:rPr>
        <w:t>Unwant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d 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pr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gnan</w:t>
      </w:r>
      <w:r>
        <w:rPr>
          <w:i/>
          <w:spacing w:val="-1"/>
          <w:sz w:val="24"/>
          <w:szCs w:val="24"/>
        </w:rPr>
        <w:t>c</w:t>
      </w:r>
      <w:r>
        <w:rPr>
          <w:i/>
          <w:spacing w:val="1"/>
          <w:sz w:val="24"/>
          <w:szCs w:val="24"/>
        </w:rPr>
        <w:t>y</w:t>
      </w:r>
      <w:r>
        <w:rPr>
          <w:i/>
          <w:sz w:val="24"/>
          <w:szCs w:val="24"/>
        </w:rPr>
        <w:t xml:space="preserve">) 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kibat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ktor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makin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sus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dikeh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(un</w:t>
      </w:r>
      <w:r>
        <w:rPr>
          <w:spacing w:val="1"/>
          <w:sz w:val="24"/>
          <w:szCs w:val="24"/>
        </w:rPr>
        <w:t>wa</w:t>
      </w:r>
      <w:r>
        <w:rPr>
          <w:sz w:val="24"/>
          <w:szCs w:val="24"/>
        </w:rPr>
        <w:t>nted pre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4"/>
          <w:sz w:val="24"/>
          <w:szCs w:val="24"/>
        </w:rPr>
        <w:t>c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)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n</w:t>
      </w:r>
      <w:r>
        <w:rPr>
          <w:spacing w:val="-1"/>
          <w:sz w:val="24"/>
          <w:szCs w:val="24"/>
        </w:rPr>
        <w:t>-a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jadi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hubu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ks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</w:t>
      </w:r>
    </w:p>
    <w:p w14:paraId="6DF47E5C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57A081D6" w14:textId="77777777" w:rsidR="00E4735E" w:rsidRDefault="00FB2BB6">
      <w:pPr>
        <w:spacing w:line="480" w:lineRule="auto"/>
        <w:ind w:left="588" w:right="83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ubun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hubu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s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oleh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p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masih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muda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usi</w:t>
      </w:r>
      <w:r>
        <w:rPr>
          <w:spacing w:val="2"/>
          <w:sz w:val="24"/>
          <w:szCs w:val="24"/>
        </w:rPr>
        <w:t>an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tau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  hubu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lum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tau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 menstru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si, </w:t>
      </w:r>
      <w:r>
        <w:rPr>
          <w:spacing w:val="1"/>
          <w:sz w:val="24"/>
          <w:szCs w:val="24"/>
        </w:rPr>
        <w:t xml:space="preserve"> a</w:t>
      </w:r>
      <w:r>
        <w:rPr>
          <w:sz w:val="24"/>
          <w:szCs w:val="24"/>
        </w:rPr>
        <w:t>tau  hubun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ks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 xml:space="preserve">nik coitus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uptus (s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putus).</w:t>
      </w:r>
    </w:p>
    <w:p w14:paraId="43A1D6AB" w14:textId="77777777" w:rsidR="00E4735E" w:rsidRDefault="00FB2BB6">
      <w:pPr>
        <w:spacing w:before="10"/>
        <w:ind w:left="588" w:right="6836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.  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</w:p>
    <w:p w14:paraId="32B5357D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6CD1CE4E" w14:textId="77777777" w:rsidR="00E4735E" w:rsidRDefault="00FB2BB6">
      <w:pPr>
        <w:spacing w:line="480" w:lineRule="auto"/>
        <w:ind w:left="588" w:right="77" w:firstLine="708"/>
        <w:jc w:val="both"/>
        <w:rPr>
          <w:sz w:val="24"/>
          <w:szCs w:val="24"/>
        </w:rPr>
        <w:sectPr w:rsidR="00E4735E">
          <w:pgSz w:w="11920" w:h="16840"/>
          <w:pgMar w:top="1560" w:right="1580" w:bottom="280" w:left="1680" w:header="0" w:footer="1000" w:gutter="0"/>
          <w:cols w:space="720"/>
        </w:sectPr>
      </w:pP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h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lob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matok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ju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dipatok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n.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ndo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sia,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lensi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 masih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ukup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ggi.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umu</w:t>
      </w:r>
      <w:r>
        <w:rPr>
          <w:spacing w:val="1"/>
          <w:sz w:val="24"/>
          <w:szCs w:val="24"/>
        </w:rPr>
        <w:t>m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 lebih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ring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putri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dib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ndin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pri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maja putri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membutuhkan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k,</w:t>
      </w:r>
      <w:r>
        <w:rPr>
          <w:spacing w:val="5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4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ti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si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id,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disamping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rlu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nop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rtumbuh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risman,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2009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</w:p>
    <w:p w14:paraId="47E474A1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225B2CB7" w14:textId="77777777" w:rsidR="00E4735E" w:rsidRDefault="00FB2BB6">
      <w:pPr>
        <w:ind w:left="4103" w:right="3613"/>
        <w:jc w:val="center"/>
        <w:rPr>
          <w:sz w:val="24"/>
          <w:szCs w:val="24"/>
        </w:rPr>
      </w:pPr>
      <w:r>
        <w:rPr>
          <w:b/>
          <w:sz w:val="24"/>
          <w:szCs w:val="24"/>
        </w:rPr>
        <w:t>BAB III</w:t>
      </w:r>
    </w:p>
    <w:p w14:paraId="1ECF355C" w14:textId="77777777" w:rsidR="00E4735E" w:rsidRDefault="00E4735E">
      <w:pPr>
        <w:spacing w:line="240" w:lineRule="exact"/>
        <w:rPr>
          <w:sz w:val="24"/>
          <w:szCs w:val="24"/>
        </w:rPr>
      </w:pPr>
    </w:p>
    <w:p w14:paraId="0E3ECBD6" w14:textId="77777777" w:rsidR="00E4735E" w:rsidRDefault="00FB2BB6">
      <w:pPr>
        <w:spacing w:line="260" w:lineRule="exact"/>
        <w:ind w:left="3289" w:right="2802"/>
        <w:jc w:val="center"/>
        <w:rPr>
          <w:sz w:val="24"/>
          <w:szCs w:val="24"/>
        </w:rPr>
      </w:pPr>
      <w:r>
        <w:rPr>
          <w:b/>
          <w:spacing w:val="-2"/>
          <w:position w:val="-1"/>
          <w:sz w:val="24"/>
          <w:szCs w:val="24"/>
        </w:rPr>
        <w:t>K</w:t>
      </w:r>
      <w:r>
        <w:rPr>
          <w:b/>
          <w:position w:val="-1"/>
          <w:sz w:val="24"/>
          <w:szCs w:val="24"/>
        </w:rPr>
        <w:t>ER</w:t>
      </w:r>
      <w:r>
        <w:rPr>
          <w:b/>
          <w:spacing w:val="-1"/>
          <w:position w:val="-1"/>
          <w:sz w:val="24"/>
          <w:szCs w:val="24"/>
        </w:rPr>
        <w:t>A</w:t>
      </w:r>
      <w:r>
        <w:rPr>
          <w:b/>
          <w:spacing w:val="2"/>
          <w:position w:val="-1"/>
          <w:sz w:val="24"/>
          <w:szCs w:val="24"/>
        </w:rPr>
        <w:t>N</w:t>
      </w:r>
      <w:r>
        <w:rPr>
          <w:b/>
          <w:position w:val="-1"/>
          <w:sz w:val="24"/>
          <w:szCs w:val="24"/>
        </w:rPr>
        <w:t>G</w:t>
      </w:r>
      <w:r>
        <w:rPr>
          <w:b/>
          <w:spacing w:val="-1"/>
          <w:position w:val="-1"/>
          <w:sz w:val="24"/>
          <w:szCs w:val="24"/>
        </w:rPr>
        <w:t>K</w:t>
      </w:r>
      <w:r>
        <w:rPr>
          <w:b/>
          <w:position w:val="-1"/>
          <w:sz w:val="24"/>
          <w:szCs w:val="24"/>
        </w:rPr>
        <w:t>A</w:t>
      </w:r>
      <w:r>
        <w:rPr>
          <w:b/>
          <w:spacing w:val="2"/>
          <w:position w:val="-1"/>
          <w:sz w:val="24"/>
          <w:szCs w:val="24"/>
        </w:rPr>
        <w:t xml:space="preserve"> </w:t>
      </w:r>
      <w:r>
        <w:rPr>
          <w:b/>
          <w:spacing w:val="-2"/>
          <w:position w:val="-1"/>
          <w:sz w:val="24"/>
          <w:szCs w:val="24"/>
        </w:rPr>
        <w:t>K</w:t>
      </w:r>
      <w:r>
        <w:rPr>
          <w:b/>
          <w:position w:val="-1"/>
          <w:sz w:val="24"/>
          <w:szCs w:val="24"/>
        </w:rPr>
        <w:t>ON</w:t>
      </w:r>
      <w:r>
        <w:rPr>
          <w:b/>
          <w:spacing w:val="1"/>
          <w:position w:val="-1"/>
          <w:sz w:val="24"/>
          <w:szCs w:val="24"/>
        </w:rPr>
        <w:t>S</w:t>
      </w:r>
      <w:r>
        <w:rPr>
          <w:b/>
          <w:position w:val="-1"/>
          <w:sz w:val="24"/>
          <w:szCs w:val="24"/>
        </w:rPr>
        <w:t>EP</w:t>
      </w:r>
    </w:p>
    <w:p w14:paraId="1A1E9A2D" w14:textId="77777777" w:rsidR="00E4735E" w:rsidRDefault="00E4735E">
      <w:pPr>
        <w:spacing w:before="8" w:line="120" w:lineRule="exact"/>
        <w:rPr>
          <w:sz w:val="12"/>
          <w:szCs w:val="12"/>
        </w:rPr>
      </w:pPr>
    </w:p>
    <w:p w14:paraId="230D6420" w14:textId="77777777" w:rsidR="00E4735E" w:rsidRDefault="00E4735E">
      <w:pPr>
        <w:spacing w:line="200" w:lineRule="exact"/>
      </w:pPr>
    </w:p>
    <w:p w14:paraId="53C6E6CE" w14:textId="77777777" w:rsidR="00E4735E" w:rsidRDefault="00E4735E">
      <w:pPr>
        <w:spacing w:line="200" w:lineRule="exact"/>
      </w:pPr>
    </w:p>
    <w:p w14:paraId="10915C1C" w14:textId="77777777" w:rsidR="00E4735E" w:rsidRDefault="00FB2BB6">
      <w:pPr>
        <w:spacing w:before="29"/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A. 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 xml:space="preserve">a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p</w:t>
      </w:r>
    </w:p>
    <w:p w14:paraId="33874789" w14:textId="77777777" w:rsidR="00E4735E" w:rsidRDefault="00FB2BB6">
      <w:pPr>
        <w:spacing w:before="2" w:line="540" w:lineRule="atLeast"/>
        <w:ind w:left="588" w:right="64" w:firstLine="720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njau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pust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 kons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rikut.</w:t>
      </w:r>
    </w:p>
    <w:p w14:paraId="67D0106F" w14:textId="77777777" w:rsidR="00E4735E" w:rsidRDefault="00E4735E">
      <w:pPr>
        <w:spacing w:before="5" w:line="160" w:lineRule="exact"/>
        <w:rPr>
          <w:sz w:val="17"/>
          <w:szCs w:val="17"/>
        </w:rPr>
      </w:pPr>
    </w:p>
    <w:p w14:paraId="34135EF9" w14:textId="77777777" w:rsidR="00E4735E" w:rsidRDefault="00E4735E">
      <w:pPr>
        <w:spacing w:line="200" w:lineRule="exact"/>
      </w:pPr>
    </w:p>
    <w:p w14:paraId="662F3878" w14:textId="77777777" w:rsidR="00E4735E" w:rsidRDefault="00E4735E">
      <w:pPr>
        <w:spacing w:line="200" w:lineRule="exact"/>
      </w:pPr>
    </w:p>
    <w:p w14:paraId="3C962E68" w14:textId="77777777" w:rsidR="00E4735E" w:rsidRDefault="00E4735E">
      <w:pPr>
        <w:spacing w:line="200" w:lineRule="exact"/>
      </w:pPr>
    </w:p>
    <w:p w14:paraId="687F2B50" w14:textId="77777777" w:rsidR="00E4735E" w:rsidRDefault="00E4735E">
      <w:pPr>
        <w:spacing w:line="200" w:lineRule="exact"/>
      </w:pPr>
    </w:p>
    <w:p w14:paraId="71AD8C9A" w14:textId="77777777" w:rsidR="00E4735E" w:rsidRDefault="00FB2BB6">
      <w:pPr>
        <w:spacing w:before="29" w:line="258" w:lineRule="auto"/>
        <w:ind w:left="4616" w:right="3034" w:hanging="3680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ksi                        </w:t>
      </w:r>
      <w:r>
        <w:rPr>
          <w:spacing w:val="55"/>
          <w:sz w:val="24"/>
          <w:szCs w:val="24"/>
        </w:rPr>
        <w:t xml:space="preserve"> </w:t>
      </w:r>
      <w:r>
        <w:rPr>
          <w:position w:val="-2"/>
          <w:sz w:val="24"/>
          <w:szCs w:val="24"/>
        </w:rPr>
        <w:t>K</w:t>
      </w:r>
      <w:r>
        <w:rPr>
          <w:spacing w:val="-1"/>
          <w:position w:val="-2"/>
          <w:sz w:val="24"/>
          <w:szCs w:val="24"/>
        </w:rPr>
        <w:t>e</w:t>
      </w:r>
      <w:r>
        <w:rPr>
          <w:position w:val="-2"/>
          <w:sz w:val="24"/>
          <w:szCs w:val="24"/>
        </w:rPr>
        <w:t>kur</w:t>
      </w:r>
      <w:r>
        <w:rPr>
          <w:spacing w:val="-2"/>
          <w:position w:val="-2"/>
          <w:sz w:val="24"/>
          <w:szCs w:val="24"/>
        </w:rPr>
        <w:t>a</w:t>
      </w:r>
      <w:r>
        <w:rPr>
          <w:spacing w:val="2"/>
          <w:position w:val="-2"/>
          <w:sz w:val="24"/>
          <w:szCs w:val="24"/>
        </w:rPr>
        <w:t>n</w:t>
      </w:r>
      <w:r>
        <w:rPr>
          <w:position w:val="-2"/>
          <w:sz w:val="24"/>
          <w:szCs w:val="24"/>
        </w:rPr>
        <w:t>g</w:t>
      </w:r>
      <w:r>
        <w:rPr>
          <w:spacing w:val="-1"/>
          <w:position w:val="-2"/>
          <w:sz w:val="24"/>
          <w:szCs w:val="24"/>
        </w:rPr>
        <w:t>a</w:t>
      </w:r>
      <w:r>
        <w:rPr>
          <w:position w:val="-2"/>
          <w:sz w:val="24"/>
          <w:szCs w:val="24"/>
        </w:rPr>
        <w:t xml:space="preserve">n </w:t>
      </w:r>
      <w:r>
        <w:rPr>
          <w:spacing w:val="1"/>
          <w:position w:val="-2"/>
          <w:sz w:val="24"/>
          <w:szCs w:val="24"/>
        </w:rPr>
        <w:t>z</w:t>
      </w:r>
      <w:r>
        <w:rPr>
          <w:spacing w:val="-1"/>
          <w:position w:val="-2"/>
          <w:sz w:val="24"/>
          <w:szCs w:val="24"/>
        </w:rPr>
        <w:t>a</w:t>
      </w:r>
      <w:r>
        <w:rPr>
          <w:position w:val="-2"/>
          <w:sz w:val="24"/>
          <w:szCs w:val="24"/>
        </w:rPr>
        <w:t xml:space="preserve">t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i</w:t>
      </w:r>
    </w:p>
    <w:p w14:paraId="29F7E968" w14:textId="77777777" w:rsidR="00E4735E" w:rsidRDefault="00E4735E">
      <w:pPr>
        <w:spacing w:before="16" w:line="220" w:lineRule="exact"/>
        <w:rPr>
          <w:sz w:val="22"/>
          <w:szCs w:val="22"/>
        </w:rPr>
        <w:sectPr w:rsidR="00E4735E">
          <w:footerReference w:type="default" r:id="rId21"/>
          <w:pgSz w:w="11920" w:h="16840"/>
          <w:pgMar w:top="1560" w:right="1600" w:bottom="280" w:left="1680" w:header="0" w:footer="0" w:gutter="0"/>
          <w:cols w:space="720"/>
        </w:sectPr>
      </w:pPr>
    </w:p>
    <w:p w14:paraId="26C1FF31" w14:textId="77777777" w:rsidR="00E4735E" w:rsidRDefault="00FB2BB6">
      <w:pPr>
        <w:spacing w:before="29"/>
        <w:ind w:left="1368" w:right="-56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</w:t>
      </w:r>
    </w:p>
    <w:p w14:paraId="7B67CE6B" w14:textId="77777777" w:rsidR="00E4735E" w:rsidRDefault="00FB2BB6">
      <w:pPr>
        <w:spacing w:before="6" w:line="140" w:lineRule="exact"/>
        <w:rPr>
          <w:sz w:val="15"/>
          <w:szCs w:val="15"/>
        </w:rPr>
      </w:pPr>
      <w:r>
        <w:br w:type="column"/>
      </w:r>
    </w:p>
    <w:p w14:paraId="5866D3FC" w14:textId="77777777" w:rsidR="00E4735E" w:rsidRDefault="00FB2BB6">
      <w:pPr>
        <w:spacing w:line="260" w:lineRule="exact"/>
        <w:rPr>
          <w:sz w:val="24"/>
          <w:szCs w:val="24"/>
        </w:rPr>
        <w:sectPr w:rsidR="00E4735E">
          <w:type w:val="continuous"/>
          <w:pgSz w:w="11920" w:h="16840"/>
          <w:pgMar w:top="1560" w:right="1600" w:bottom="280" w:left="1680" w:header="720" w:footer="720" w:gutter="0"/>
          <w:cols w:num="2" w:space="720" w:equalWidth="0">
            <w:col w:w="2062" w:space="1964"/>
            <w:col w:w="4614"/>
          </w:cols>
        </w:sectPr>
      </w:pPr>
      <w:r>
        <w:rPr>
          <w:spacing w:val="-1"/>
          <w:position w:val="-1"/>
          <w:sz w:val="24"/>
          <w:szCs w:val="24"/>
        </w:rPr>
        <w:t>Fa</w:t>
      </w:r>
      <w:r>
        <w:rPr>
          <w:position w:val="-1"/>
          <w:sz w:val="24"/>
          <w:szCs w:val="24"/>
        </w:rPr>
        <w:t xml:space="preserve">ktor 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dokrin</w:t>
      </w:r>
    </w:p>
    <w:p w14:paraId="7BDF40C9" w14:textId="77777777" w:rsidR="00E4735E" w:rsidRDefault="00E4735E">
      <w:pPr>
        <w:spacing w:line="200" w:lineRule="exact"/>
      </w:pPr>
    </w:p>
    <w:p w14:paraId="3EC561D8" w14:textId="77777777" w:rsidR="00E4735E" w:rsidRDefault="00E4735E">
      <w:pPr>
        <w:spacing w:before="18" w:line="200" w:lineRule="exact"/>
        <w:sectPr w:rsidR="00E4735E">
          <w:type w:val="continuous"/>
          <w:pgSz w:w="11920" w:h="16840"/>
          <w:pgMar w:top="1560" w:right="1600" w:bottom="280" w:left="1680" w:header="720" w:footer="720" w:gutter="0"/>
          <w:cols w:space="720"/>
        </w:sectPr>
      </w:pPr>
    </w:p>
    <w:p w14:paraId="35477B01" w14:textId="77777777" w:rsidR="00E4735E" w:rsidRDefault="00FB2BB6">
      <w:pPr>
        <w:spacing w:before="29" w:line="258" w:lineRule="auto"/>
        <w:ind w:left="1124" w:right="-41" w:hanging="178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num teh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kopi</w:t>
      </w:r>
    </w:p>
    <w:p w14:paraId="12469F8C" w14:textId="77777777" w:rsidR="00E4735E" w:rsidRDefault="00FB2BB6">
      <w:pPr>
        <w:spacing w:before="15" w:line="240" w:lineRule="exact"/>
        <w:rPr>
          <w:sz w:val="24"/>
          <w:szCs w:val="24"/>
        </w:rPr>
      </w:pPr>
      <w:r>
        <w:br w:type="column"/>
      </w:r>
    </w:p>
    <w:p w14:paraId="3A636A98" w14:textId="77777777" w:rsidR="00E4735E" w:rsidRDefault="00FB2BB6">
      <w:pPr>
        <w:rPr>
          <w:sz w:val="24"/>
          <w:szCs w:val="24"/>
        </w:rPr>
        <w:sectPr w:rsidR="00E4735E">
          <w:type w:val="continuous"/>
          <w:pgSz w:w="11920" w:h="16840"/>
          <w:pgMar w:top="1560" w:right="1600" w:bottom="280" w:left="1680" w:header="720" w:footer="720" w:gutter="0"/>
          <w:cols w:num="2" w:space="720" w:equalWidth="0">
            <w:col w:w="2486" w:space="1868"/>
            <w:col w:w="4286"/>
          </w:cols>
        </w:sect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rokok</w:t>
      </w:r>
    </w:p>
    <w:p w14:paraId="12FD0D8E" w14:textId="77777777" w:rsidR="00E4735E" w:rsidRDefault="00E4735E">
      <w:pPr>
        <w:spacing w:before="19" w:line="280" w:lineRule="exact"/>
        <w:rPr>
          <w:sz w:val="28"/>
          <w:szCs w:val="28"/>
        </w:rPr>
        <w:sectPr w:rsidR="00E4735E">
          <w:type w:val="continuous"/>
          <w:pgSz w:w="11920" w:h="16840"/>
          <w:pgMar w:top="1560" w:right="1600" w:bottom="280" w:left="1680" w:header="720" w:footer="720" w:gutter="0"/>
          <w:cols w:space="720"/>
        </w:sectPr>
      </w:pPr>
    </w:p>
    <w:p w14:paraId="10FDCD3E" w14:textId="77777777" w:rsidR="00E4735E" w:rsidRDefault="00FB2BB6">
      <w:pPr>
        <w:spacing w:before="29" w:line="258" w:lineRule="auto"/>
        <w:ind w:left="853" w:right="-21" w:hanging="3"/>
        <w:jc w:val="center"/>
        <w:rPr>
          <w:sz w:val="24"/>
          <w:szCs w:val="24"/>
        </w:rPr>
      </w:pPr>
      <w:r>
        <w:rPr>
          <w:sz w:val="24"/>
          <w:szCs w:val="24"/>
        </w:rPr>
        <w:t>Tin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Konsumsi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Vitamin C</w:t>
      </w:r>
    </w:p>
    <w:p w14:paraId="73B77007" w14:textId="77777777" w:rsidR="00E4735E" w:rsidRDefault="00FB2BB6">
      <w:pPr>
        <w:spacing w:line="100" w:lineRule="exact"/>
        <w:rPr>
          <w:sz w:val="10"/>
          <w:szCs w:val="10"/>
        </w:rPr>
      </w:pPr>
      <w:r>
        <w:br w:type="column"/>
      </w:r>
    </w:p>
    <w:p w14:paraId="5F51B8B3" w14:textId="77777777" w:rsidR="00E4735E" w:rsidRDefault="00E4735E">
      <w:pPr>
        <w:spacing w:line="200" w:lineRule="exact"/>
      </w:pPr>
    </w:p>
    <w:p w14:paraId="5D27841E" w14:textId="77777777" w:rsidR="00E4735E" w:rsidRDefault="002A717B">
      <w:pPr>
        <w:ind w:right="-56"/>
        <w:rPr>
          <w:sz w:val="24"/>
          <w:szCs w:val="24"/>
        </w:rPr>
      </w:pPr>
      <w:r>
        <w:pict w14:anchorId="7A2E515E">
          <v:shape id="_x0000_s1341" type="#_x0000_t75" style="position:absolute;margin-left:118.2pt;margin-top:262.8pt;width:394.05pt;height:332.55pt;z-index:-7109;mso-position-horizontal-relative:page;mso-position-vertical-relative:page">
            <v:imagedata r:id="rId22" o:title=""/>
            <w10:wrap anchorx="page" anchory="page"/>
          </v:shape>
        </w:pict>
      </w:r>
      <w:r w:rsidR="00FB2BB6">
        <w:rPr>
          <w:spacing w:val="1"/>
          <w:sz w:val="24"/>
          <w:szCs w:val="24"/>
        </w:rPr>
        <w:t>S</w:t>
      </w:r>
      <w:r w:rsidR="00FB2BB6">
        <w:rPr>
          <w:sz w:val="24"/>
          <w:szCs w:val="24"/>
        </w:rPr>
        <w:t xml:space="preserve">tatus </w:t>
      </w:r>
      <w:r w:rsidR="00FB2BB6">
        <w:rPr>
          <w:spacing w:val="-1"/>
          <w:sz w:val="24"/>
          <w:szCs w:val="24"/>
        </w:rPr>
        <w:t>a</w:t>
      </w:r>
      <w:r w:rsidR="00FB2BB6">
        <w:rPr>
          <w:sz w:val="24"/>
          <w:szCs w:val="24"/>
        </w:rPr>
        <w:t>n</w:t>
      </w:r>
      <w:r w:rsidR="00FB2BB6">
        <w:rPr>
          <w:spacing w:val="-1"/>
          <w:sz w:val="24"/>
          <w:szCs w:val="24"/>
        </w:rPr>
        <w:t>e</w:t>
      </w:r>
      <w:r w:rsidR="00FB2BB6">
        <w:rPr>
          <w:sz w:val="24"/>
          <w:szCs w:val="24"/>
        </w:rPr>
        <w:t>m</w:t>
      </w:r>
      <w:r w:rsidR="00FB2BB6">
        <w:rPr>
          <w:spacing w:val="1"/>
          <w:sz w:val="24"/>
          <w:szCs w:val="24"/>
        </w:rPr>
        <w:t>i</w:t>
      </w:r>
      <w:r w:rsidR="00FB2BB6">
        <w:rPr>
          <w:sz w:val="24"/>
          <w:szCs w:val="24"/>
        </w:rPr>
        <w:t>a</w:t>
      </w:r>
    </w:p>
    <w:p w14:paraId="50044B9D" w14:textId="77777777" w:rsidR="00E4735E" w:rsidRDefault="00FB2BB6">
      <w:pPr>
        <w:spacing w:line="200" w:lineRule="exact"/>
      </w:pPr>
      <w:r>
        <w:br w:type="column"/>
      </w:r>
    </w:p>
    <w:p w14:paraId="4FD5A245" w14:textId="77777777" w:rsidR="00E4735E" w:rsidRDefault="00E4735E">
      <w:pPr>
        <w:spacing w:before="3" w:line="200" w:lineRule="exact"/>
      </w:pPr>
    </w:p>
    <w:p w14:paraId="51BF21E8" w14:textId="77777777" w:rsidR="00E4735E" w:rsidRDefault="00FB2BB6">
      <w:pPr>
        <w:rPr>
          <w:sz w:val="24"/>
          <w:szCs w:val="24"/>
        </w:rPr>
        <w:sectPr w:rsidR="00E4735E">
          <w:type w:val="continuous"/>
          <w:pgSz w:w="11920" w:h="16840"/>
          <w:pgMar w:top="1560" w:right="1600" w:bottom="280" w:left="1680" w:header="720" w:footer="720" w:gutter="0"/>
          <w:cols w:num="3" w:space="720" w:equalWidth="0">
            <w:col w:w="2552" w:space="1572"/>
            <w:col w:w="1340" w:space="1615"/>
            <w:col w:w="1561"/>
          </w:cols>
        </w:sectPr>
      </w:pPr>
      <w:r>
        <w:rPr>
          <w:sz w:val="24"/>
          <w:szCs w:val="24"/>
        </w:rPr>
        <w:t>Dism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a</w:t>
      </w:r>
    </w:p>
    <w:p w14:paraId="2C84B040" w14:textId="77777777" w:rsidR="00E4735E" w:rsidRDefault="00E4735E">
      <w:pPr>
        <w:spacing w:before="9" w:line="280" w:lineRule="exact"/>
        <w:rPr>
          <w:sz w:val="28"/>
          <w:szCs w:val="28"/>
        </w:rPr>
        <w:sectPr w:rsidR="00E4735E">
          <w:type w:val="continuous"/>
          <w:pgSz w:w="11920" w:h="16840"/>
          <w:pgMar w:top="1560" w:right="1600" w:bottom="280" w:left="1680" w:header="720" w:footer="720" w:gutter="0"/>
          <w:cols w:space="720"/>
        </w:sectPr>
      </w:pPr>
    </w:p>
    <w:p w14:paraId="796A6176" w14:textId="77777777" w:rsidR="00E4735E" w:rsidRDefault="00FB2BB6">
      <w:pPr>
        <w:spacing w:before="29" w:line="260" w:lineRule="exact"/>
        <w:ind w:left="1184" w:right="-56"/>
        <w:rPr>
          <w:sz w:val="24"/>
          <w:szCs w:val="24"/>
        </w:rPr>
      </w:pPr>
      <w:r>
        <w:rPr>
          <w:position w:val="-1"/>
          <w:sz w:val="24"/>
          <w:szCs w:val="24"/>
        </w:rPr>
        <w:t>M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nstru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si</w:t>
      </w:r>
    </w:p>
    <w:p w14:paraId="0129E063" w14:textId="77777777" w:rsidR="00E4735E" w:rsidRDefault="00FB2BB6">
      <w:pPr>
        <w:spacing w:before="29" w:line="260" w:lineRule="exact"/>
        <w:rPr>
          <w:sz w:val="24"/>
          <w:szCs w:val="24"/>
        </w:rPr>
        <w:sectPr w:rsidR="00E4735E">
          <w:type w:val="continuous"/>
          <w:pgSz w:w="11920" w:h="16840"/>
          <w:pgMar w:top="1560" w:right="1600" w:bottom="280" w:left="1680" w:header="720" w:footer="720" w:gutter="0"/>
          <w:cols w:num="2" w:space="720" w:equalWidth="0">
            <w:col w:w="2249" w:space="2259"/>
            <w:col w:w="4132"/>
          </w:cols>
        </w:sectPr>
      </w:pPr>
      <w:r>
        <w:br w:type="column"/>
      </w:r>
      <w:r>
        <w:rPr>
          <w:spacing w:val="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tr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ss</w:t>
      </w:r>
    </w:p>
    <w:p w14:paraId="3E91D476" w14:textId="77777777" w:rsidR="00E4735E" w:rsidRDefault="00E4735E">
      <w:pPr>
        <w:spacing w:line="200" w:lineRule="exact"/>
      </w:pPr>
    </w:p>
    <w:p w14:paraId="7B9089EF" w14:textId="77777777" w:rsidR="00E4735E" w:rsidRDefault="00E4735E">
      <w:pPr>
        <w:spacing w:line="200" w:lineRule="exact"/>
      </w:pPr>
    </w:p>
    <w:p w14:paraId="73087DAC" w14:textId="77777777" w:rsidR="00E4735E" w:rsidRDefault="00E4735E">
      <w:pPr>
        <w:spacing w:before="11" w:line="220" w:lineRule="exact"/>
        <w:rPr>
          <w:sz w:val="22"/>
          <w:szCs w:val="22"/>
        </w:rPr>
        <w:sectPr w:rsidR="00E4735E">
          <w:type w:val="continuous"/>
          <w:pgSz w:w="11920" w:h="16840"/>
          <w:pgMar w:top="1560" w:right="1600" w:bottom="280" w:left="1680" w:header="720" w:footer="720" w:gutter="0"/>
          <w:cols w:space="720"/>
        </w:sectPr>
      </w:pPr>
    </w:p>
    <w:p w14:paraId="27CA2666" w14:textId="77777777" w:rsidR="00E4735E" w:rsidRDefault="00FB2BB6">
      <w:pPr>
        <w:spacing w:before="29" w:line="260" w:lineRule="exact"/>
        <w:ind w:left="893" w:right="-56"/>
        <w:rPr>
          <w:sz w:val="24"/>
          <w:szCs w:val="24"/>
        </w:rPr>
      </w:pPr>
      <w:r>
        <w:rPr>
          <w:spacing w:val="1"/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3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hu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spacing w:val="-2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>i</w:t>
      </w:r>
      <w:r>
        <w:rPr>
          <w:spacing w:val="2"/>
          <w:position w:val="-1"/>
          <w:sz w:val="24"/>
          <w:szCs w:val="24"/>
        </w:rPr>
        <w:t>z</w:t>
      </w:r>
      <w:r>
        <w:rPr>
          <w:position w:val="-1"/>
          <w:sz w:val="24"/>
          <w:szCs w:val="24"/>
        </w:rPr>
        <w:t>i</w:t>
      </w:r>
    </w:p>
    <w:p w14:paraId="112FD4B9" w14:textId="77777777" w:rsidR="00E4735E" w:rsidRDefault="00FB2BB6">
      <w:pPr>
        <w:spacing w:before="29" w:line="260" w:lineRule="exact"/>
        <w:rPr>
          <w:sz w:val="24"/>
          <w:szCs w:val="24"/>
        </w:rPr>
        <w:sectPr w:rsidR="00E4735E">
          <w:type w:val="continuous"/>
          <w:pgSz w:w="11920" w:h="16840"/>
          <w:pgMar w:top="1560" w:right="1600" w:bottom="280" w:left="1680" w:header="720" w:footer="720" w:gutter="0"/>
          <w:cols w:num="2" w:space="720" w:equalWidth="0">
            <w:col w:w="2539" w:space="1754"/>
            <w:col w:w="4347"/>
          </w:cols>
        </w:sectPr>
      </w:pPr>
      <w:r>
        <w:br w:type="column"/>
      </w:r>
      <w:r>
        <w:rPr>
          <w:spacing w:val="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 xml:space="preserve">tatus </w:t>
      </w:r>
      <w:r>
        <w:rPr>
          <w:spacing w:val="-2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>i</w:t>
      </w:r>
      <w:r>
        <w:rPr>
          <w:spacing w:val="2"/>
          <w:position w:val="-1"/>
          <w:sz w:val="24"/>
          <w:szCs w:val="24"/>
        </w:rPr>
        <w:t>z</w:t>
      </w:r>
      <w:r>
        <w:rPr>
          <w:position w:val="-1"/>
          <w:sz w:val="24"/>
          <w:szCs w:val="24"/>
        </w:rPr>
        <w:t>i</w:t>
      </w:r>
    </w:p>
    <w:p w14:paraId="7300837D" w14:textId="77777777" w:rsidR="00E4735E" w:rsidRDefault="00E4735E">
      <w:pPr>
        <w:spacing w:line="200" w:lineRule="exact"/>
      </w:pPr>
    </w:p>
    <w:p w14:paraId="75C13AC8" w14:textId="77777777" w:rsidR="00E4735E" w:rsidRDefault="00E4735E">
      <w:pPr>
        <w:spacing w:line="200" w:lineRule="exact"/>
      </w:pPr>
    </w:p>
    <w:p w14:paraId="10F90BE9" w14:textId="77777777" w:rsidR="00E4735E" w:rsidRDefault="00E4735E">
      <w:pPr>
        <w:spacing w:before="1" w:line="260" w:lineRule="exact"/>
        <w:rPr>
          <w:sz w:val="26"/>
          <w:szCs w:val="26"/>
        </w:rPr>
        <w:sectPr w:rsidR="00E4735E">
          <w:type w:val="continuous"/>
          <w:pgSz w:w="11920" w:h="16840"/>
          <w:pgMar w:top="1560" w:right="1600" w:bottom="280" w:left="1680" w:header="720" w:footer="720" w:gutter="0"/>
          <w:cols w:space="720"/>
        </w:sectPr>
      </w:pPr>
    </w:p>
    <w:p w14:paraId="3D4AA9DC" w14:textId="77777777" w:rsidR="00E4735E" w:rsidRDefault="00FB2BB6">
      <w:pPr>
        <w:spacing w:before="29" w:line="260" w:lineRule="exact"/>
        <w:ind w:left="1212" w:right="-56"/>
        <w:rPr>
          <w:sz w:val="24"/>
          <w:szCs w:val="24"/>
        </w:rPr>
      </w:pPr>
      <w:r>
        <w:rPr>
          <w:spacing w:val="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 xml:space="preserve">tatus </w:t>
      </w:r>
      <w:r>
        <w:rPr>
          <w:spacing w:val="-2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>i</w:t>
      </w:r>
      <w:r>
        <w:rPr>
          <w:spacing w:val="2"/>
          <w:position w:val="-1"/>
          <w:sz w:val="24"/>
          <w:szCs w:val="24"/>
        </w:rPr>
        <w:t>z</w:t>
      </w:r>
      <w:r>
        <w:rPr>
          <w:position w:val="-1"/>
          <w:sz w:val="24"/>
          <w:szCs w:val="24"/>
        </w:rPr>
        <w:t>i</w:t>
      </w:r>
    </w:p>
    <w:p w14:paraId="746329F2" w14:textId="77777777" w:rsidR="00E4735E" w:rsidRDefault="00FB2BB6">
      <w:pPr>
        <w:spacing w:before="29" w:line="260" w:lineRule="exact"/>
        <w:rPr>
          <w:sz w:val="24"/>
          <w:szCs w:val="24"/>
        </w:rPr>
        <w:sectPr w:rsidR="00E4735E">
          <w:type w:val="continuous"/>
          <w:pgSz w:w="11920" w:h="16840"/>
          <w:pgMar w:top="1560" w:right="1600" w:bottom="280" w:left="1680" w:header="720" w:footer="720" w:gutter="0"/>
          <w:cols w:num="2" w:space="720" w:equalWidth="0">
            <w:col w:w="2220" w:space="1859"/>
            <w:col w:w="4561"/>
          </w:cols>
        </w:sectPr>
      </w:pPr>
      <w:r>
        <w:br w:type="column"/>
      </w:r>
      <w:r>
        <w:rPr>
          <w:position w:val="-1"/>
          <w:sz w:val="24"/>
          <w:szCs w:val="24"/>
        </w:rPr>
        <w:t>Usia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men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c</w:t>
      </w:r>
      <w:r>
        <w:rPr>
          <w:position w:val="-1"/>
          <w:sz w:val="24"/>
          <w:szCs w:val="24"/>
        </w:rPr>
        <w:t>he</w:t>
      </w:r>
    </w:p>
    <w:p w14:paraId="1B4D1EA1" w14:textId="77777777" w:rsidR="00E4735E" w:rsidRDefault="00E4735E">
      <w:pPr>
        <w:spacing w:line="120" w:lineRule="exact"/>
        <w:rPr>
          <w:sz w:val="12"/>
          <w:szCs w:val="12"/>
        </w:rPr>
      </w:pPr>
    </w:p>
    <w:p w14:paraId="789CC7BF" w14:textId="77777777" w:rsidR="00E4735E" w:rsidRDefault="00E4735E">
      <w:pPr>
        <w:spacing w:line="200" w:lineRule="exact"/>
      </w:pPr>
    </w:p>
    <w:p w14:paraId="31A7F29C" w14:textId="77777777" w:rsidR="00E4735E" w:rsidRDefault="00E4735E">
      <w:pPr>
        <w:spacing w:line="200" w:lineRule="exact"/>
      </w:pPr>
    </w:p>
    <w:p w14:paraId="131306D8" w14:textId="77777777" w:rsidR="00E4735E" w:rsidRDefault="00E4735E">
      <w:pPr>
        <w:spacing w:line="200" w:lineRule="exact"/>
      </w:pPr>
    </w:p>
    <w:p w14:paraId="5BFA3A79" w14:textId="77777777" w:rsidR="00E4735E" w:rsidRDefault="00FB2BB6">
      <w:pPr>
        <w:spacing w:before="29"/>
        <w:ind w:left="588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</w:t>
      </w:r>
    </w:p>
    <w:p w14:paraId="29A22207" w14:textId="77777777" w:rsidR="00E4735E" w:rsidRDefault="00FB2BB6">
      <w:pPr>
        <w:spacing w:line="260" w:lineRule="exact"/>
        <w:ind w:left="588"/>
        <w:rPr>
          <w:sz w:val="24"/>
          <w:szCs w:val="24"/>
        </w:rPr>
      </w:pP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</w:t>
      </w:r>
      <w:r>
        <w:rPr>
          <w:spacing w:val="-2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2"/>
          <w:position w:val="-1"/>
          <w:sz w:val="24"/>
          <w:szCs w:val="24"/>
        </w:rPr>
        <w:t>k</w:t>
      </w:r>
      <w:r>
        <w:rPr>
          <w:position w:val="-1"/>
          <w:sz w:val="24"/>
          <w:szCs w:val="24"/>
        </w:rPr>
        <w:t>a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Kons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 xml:space="preserve">p </w:t>
      </w:r>
      <w:r>
        <w:rPr>
          <w:spacing w:val="1"/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t</w:t>
      </w:r>
      <w:r>
        <w:rPr>
          <w:spacing w:val="1"/>
          <w:position w:val="-1"/>
          <w:sz w:val="24"/>
          <w:szCs w:val="24"/>
        </w:rPr>
        <w:t>i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</w:t>
      </w:r>
    </w:p>
    <w:p w14:paraId="4C0039DD" w14:textId="77777777" w:rsidR="00E4735E" w:rsidRDefault="00E4735E">
      <w:pPr>
        <w:spacing w:before="12" w:line="240" w:lineRule="exact"/>
        <w:rPr>
          <w:sz w:val="24"/>
          <w:szCs w:val="24"/>
        </w:rPr>
        <w:sectPr w:rsidR="00E4735E">
          <w:type w:val="continuous"/>
          <w:pgSz w:w="11920" w:h="16840"/>
          <w:pgMar w:top="1560" w:right="1600" w:bottom="280" w:left="1680" w:header="720" w:footer="720" w:gutter="0"/>
          <w:cols w:space="720"/>
        </w:sectPr>
      </w:pPr>
    </w:p>
    <w:p w14:paraId="3FB8AC86" w14:textId="77777777" w:rsidR="00E4735E" w:rsidRDefault="002A717B">
      <w:pPr>
        <w:spacing w:before="29"/>
        <w:ind w:left="588" w:right="-56"/>
        <w:rPr>
          <w:sz w:val="24"/>
          <w:szCs w:val="24"/>
        </w:rPr>
      </w:pPr>
      <w:r>
        <w:pict w14:anchorId="5DF48778">
          <v:group id="_x0000_s1339" style="position:absolute;left:0;text-align:left;margin-left:114pt;margin-top:20.05pt;width:58.5pt;height:21pt;z-index:-7108;mso-position-horizontal-relative:page" coordorigin="2280,401" coordsize="1170,420">
            <v:shape id="_x0000_s1340" style="position:absolute;left:2280;top:401;width:1170;height:420" coordorigin="2280,401" coordsize="1170,420" path="m2280,821r1170,l3450,401r-1170,l2280,821xe" filled="f" strokeweight="1.5pt">
              <v:path arrowok="t"/>
            </v:shape>
            <w10:wrap anchorx="page"/>
          </v:group>
        </w:pict>
      </w:r>
      <w:r>
        <w:pict w14:anchorId="08FDFE68">
          <v:group id="_x0000_s1337" style="position:absolute;left:0;text-align:left;margin-left:114pt;margin-top:51.55pt;width:58.5pt;height:21pt;z-index:-7107;mso-position-horizontal-relative:page" coordorigin="2280,1031" coordsize="1170,420">
            <v:shape id="_x0000_s1338" style="position:absolute;left:2280;top:1031;width:1170;height:420" coordorigin="2280,1031" coordsize="1170,420" path="m2280,1451r1170,l3450,1031r-1170,l2280,1451xe" filled="f">
              <v:stroke dashstyle="dash"/>
              <v:path arrowok="t"/>
            </v:shape>
            <w10:wrap anchorx="page"/>
          </v:group>
        </w:pict>
      </w:r>
      <w:r w:rsidR="00FB2BB6">
        <w:rPr>
          <w:sz w:val="24"/>
          <w:szCs w:val="24"/>
        </w:rPr>
        <w:t>K</w:t>
      </w:r>
      <w:r w:rsidR="00FB2BB6">
        <w:rPr>
          <w:spacing w:val="-1"/>
          <w:sz w:val="24"/>
          <w:szCs w:val="24"/>
        </w:rPr>
        <w:t>e</w:t>
      </w:r>
      <w:r w:rsidR="00FB2BB6">
        <w:rPr>
          <w:sz w:val="24"/>
          <w:szCs w:val="24"/>
        </w:rPr>
        <w:t>te</w:t>
      </w:r>
      <w:r w:rsidR="00FB2BB6">
        <w:rPr>
          <w:spacing w:val="-1"/>
          <w:sz w:val="24"/>
          <w:szCs w:val="24"/>
        </w:rPr>
        <w:t>ra</w:t>
      </w:r>
      <w:r w:rsidR="00FB2BB6">
        <w:rPr>
          <w:spacing w:val="2"/>
          <w:sz w:val="24"/>
          <w:szCs w:val="24"/>
        </w:rPr>
        <w:t>n</w:t>
      </w:r>
      <w:r w:rsidR="00FB2BB6">
        <w:rPr>
          <w:sz w:val="24"/>
          <w:szCs w:val="24"/>
        </w:rPr>
        <w:t>g</w:t>
      </w:r>
      <w:r w:rsidR="00FB2BB6">
        <w:rPr>
          <w:spacing w:val="-1"/>
          <w:sz w:val="24"/>
          <w:szCs w:val="24"/>
        </w:rPr>
        <w:t>a</w:t>
      </w:r>
      <w:r w:rsidR="00FB2BB6">
        <w:rPr>
          <w:sz w:val="24"/>
          <w:szCs w:val="24"/>
        </w:rPr>
        <w:t>n :</w:t>
      </w:r>
    </w:p>
    <w:p w14:paraId="2ABF7755" w14:textId="77777777" w:rsidR="00E4735E" w:rsidRDefault="00FB2BB6">
      <w:pPr>
        <w:spacing w:before="5" w:line="100" w:lineRule="exact"/>
        <w:rPr>
          <w:sz w:val="10"/>
          <w:szCs w:val="10"/>
        </w:rPr>
      </w:pPr>
      <w:r>
        <w:br w:type="column"/>
      </w:r>
    </w:p>
    <w:p w14:paraId="0E51CBE0" w14:textId="77777777" w:rsidR="00E4735E" w:rsidRDefault="00E4735E">
      <w:pPr>
        <w:spacing w:line="200" w:lineRule="exact"/>
      </w:pPr>
    </w:p>
    <w:p w14:paraId="73071B9A" w14:textId="77777777" w:rsidR="00E4735E" w:rsidRDefault="002A717B">
      <w:pPr>
        <w:rPr>
          <w:sz w:val="24"/>
          <w:szCs w:val="24"/>
        </w:rPr>
      </w:pPr>
      <w:r>
        <w:pict w14:anchorId="1315A045">
          <v:shape id="_x0000_s1336" type="#_x0000_t202" style="position:absolute;margin-left:272.9pt;margin-top:-110.3pt;width:101.55pt;height:41.05pt;z-index:-7111;mso-position-horizontal-relative:page" filled="f" stroked="f">
            <v:textbox inset="0,0,0,0">
              <w:txbxContent>
                <w:p w14:paraId="46854B1A" w14:textId="77777777" w:rsidR="00E4735E" w:rsidRDefault="00E4735E">
                  <w:pPr>
                    <w:spacing w:before="10" w:line="140" w:lineRule="exact"/>
                    <w:rPr>
                      <w:sz w:val="14"/>
                      <w:szCs w:val="14"/>
                    </w:rPr>
                  </w:pPr>
                </w:p>
                <w:p w14:paraId="029EF4DA" w14:textId="77777777" w:rsidR="00E4735E" w:rsidRDefault="00E4735E">
                  <w:pPr>
                    <w:spacing w:line="200" w:lineRule="exact"/>
                  </w:pPr>
                </w:p>
                <w:p w14:paraId="2723EF7E" w14:textId="77777777" w:rsidR="00E4735E" w:rsidRDefault="00E4735E">
                  <w:pPr>
                    <w:spacing w:line="200" w:lineRule="exact"/>
                  </w:pPr>
                </w:p>
                <w:p w14:paraId="28A77345" w14:textId="77777777" w:rsidR="00E4735E" w:rsidRDefault="00FB2BB6">
                  <w:pPr>
                    <w:spacing w:line="260" w:lineRule="exact"/>
                    <w:ind w:left="887" w:right="1001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b/>
                      <w:position w:val="-1"/>
                      <w:sz w:val="24"/>
                      <w:szCs w:val="24"/>
                    </w:rPr>
                    <w:t>\</w:t>
                  </w:r>
                </w:p>
              </w:txbxContent>
            </v:textbox>
            <w10:wrap anchorx="page"/>
          </v:shape>
        </w:pict>
      </w:r>
      <w:r w:rsidR="00FB2BB6">
        <w:rPr>
          <w:sz w:val="24"/>
          <w:szCs w:val="24"/>
        </w:rPr>
        <w:t>=</w:t>
      </w:r>
      <w:r w:rsidR="00FB2BB6">
        <w:rPr>
          <w:spacing w:val="-1"/>
          <w:sz w:val="24"/>
          <w:szCs w:val="24"/>
        </w:rPr>
        <w:t xml:space="preserve"> </w:t>
      </w:r>
      <w:r w:rsidR="00FB2BB6">
        <w:rPr>
          <w:sz w:val="24"/>
          <w:szCs w:val="24"/>
        </w:rPr>
        <w:t>Di</w:t>
      </w:r>
      <w:r w:rsidR="00FB2BB6">
        <w:rPr>
          <w:spacing w:val="-1"/>
          <w:sz w:val="24"/>
          <w:szCs w:val="24"/>
        </w:rPr>
        <w:t>a</w:t>
      </w:r>
      <w:r w:rsidR="00FB2BB6">
        <w:rPr>
          <w:sz w:val="24"/>
          <w:szCs w:val="24"/>
        </w:rPr>
        <w:t>n</w:t>
      </w:r>
      <w:r w:rsidR="00FB2BB6">
        <w:rPr>
          <w:spacing w:val="-1"/>
          <w:sz w:val="24"/>
          <w:szCs w:val="24"/>
        </w:rPr>
        <w:t>a</w:t>
      </w:r>
      <w:r w:rsidR="00FB2BB6">
        <w:rPr>
          <w:sz w:val="24"/>
          <w:szCs w:val="24"/>
        </w:rPr>
        <w:t>l</w:t>
      </w:r>
      <w:r w:rsidR="00FB2BB6">
        <w:rPr>
          <w:spacing w:val="1"/>
          <w:sz w:val="24"/>
          <w:szCs w:val="24"/>
        </w:rPr>
        <w:t>i</w:t>
      </w:r>
      <w:r w:rsidR="00FB2BB6">
        <w:rPr>
          <w:sz w:val="24"/>
          <w:szCs w:val="24"/>
        </w:rPr>
        <w:t>sis</w:t>
      </w:r>
    </w:p>
    <w:p w14:paraId="72BACADE" w14:textId="77777777" w:rsidR="00E4735E" w:rsidRDefault="00E4735E">
      <w:pPr>
        <w:spacing w:line="200" w:lineRule="exact"/>
      </w:pPr>
    </w:p>
    <w:p w14:paraId="0305A475" w14:textId="77777777" w:rsidR="00E4735E" w:rsidRDefault="00E4735E">
      <w:pPr>
        <w:spacing w:line="200" w:lineRule="exact"/>
      </w:pPr>
    </w:p>
    <w:p w14:paraId="0A82CF16" w14:textId="77777777" w:rsidR="00E4735E" w:rsidRDefault="00E4735E">
      <w:pPr>
        <w:spacing w:before="20" w:line="260" w:lineRule="exact"/>
        <w:rPr>
          <w:sz w:val="26"/>
          <w:szCs w:val="26"/>
        </w:rPr>
      </w:pPr>
    </w:p>
    <w:p w14:paraId="574F2369" w14:textId="77777777" w:rsidR="00E4735E" w:rsidRDefault="002A717B">
      <w:pPr>
        <w:rPr>
          <w:sz w:val="24"/>
          <w:szCs w:val="24"/>
        </w:rPr>
        <w:sectPr w:rsidR="00E4735E">
          <w:type w:val="continuous"/>
          <w:pgSz w:w="11920" w:h="16840"/>
          <w:pgMar w:top="1560" w:right="1600" w:bottom="280" w:left="1680" w:header="720" w:footer="720" w:gutter="0"/>
          <w:cols w:num="2" w:space="720" w:equalWidth="0">
            <w:col w:w="1819" w:space="930"/>
            <w:col w:w="5891"/>
          </w:cols>
        </w:sectPr>
      </w:pPr>
      <w:r>
        <w:pict w14:anchorId="3FB22B4B">
          <v:shape id="_x0000_s1335" type="#_x0000_t202" style="position:absolute;margin-left:294pt;margin-top:58.85pt;width:39.75pt;height:28.5pt;z-index:-7110;mso-position-horizontal-relative:page" filled="f" stroked="f">
            <v:textbox inset="0,0,0,0">
              <w:txbxContent>
                <w:p w14:paraId="36DDED59" w14:textId="77777777" w:rsidR="00E4735E" w:rsidRDefault="00E4735E">
                  <w:pPr>
                    <w:spacing w:before="10" w:line="140" w:lineRule="exact"/>
                    <w:rPr>
                      <w:sz w:val="15"/>
                      <w:szCs w:val="15"/>
                    </w:rPr>
                  </w:pPr>
                </w:p>
                <w:p w14:paraId="7AE74F16" w14:textId="77777777" w:rsidR="00E4735E" w:rsidRDefault="00FB2BB6">
                  <w:pPr>
                    <w:ind w:left="246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35</w:t>
                  </w:r>
                </w:p>
              </w:txbxContent>
            </v:textbox>
            <w10:wrap anchorx="page"/>
          </v:shape>
        </w:pict>
      </w:r>
      <w:r>
        <w:pict w14:anchorId="3133A6E0">
          <v:group id="_x0000_s1333" style="position:absolute;margin-left:294pt;margin-top:58.85pt;width:39.75pt;height:28.5pt;z-index:-7106;mso-position-horizontal-relative:page" coordorigin="5880,1177" coordsize="795,570">
            <v:shape id="_x0000_s1334" style="position:absolute;left:5880;top:1177;width:795;height:570" coordorigin="5880,1177" coordsize="795,570" path="m5880,1747r795,l6675,1177r-795,l5880,1747xe" stroked="f">
              <v:path arrowok="t"/>
            </v:shape>
            <w10:wrap anchorx="page"/>
          </v:group>
        </w:pict>
      </w:r>
      <w:r w:rsidR="00FB2BB6">
        <w:rPr>
          <w:b/>
          <w:sz w:val="24"/>
          <w:szCs w:val="24"/>
        </w:rPr>
        <w:t xml:space="preserve">= </w:t>
      </w:r>
      <w:r w:rsidR="00FB2BB6">
        <w:rPr>
          <w:sz w:val="24"/>
          <w:szCs w:val="24"/>
        </w:rPr>
        <w:t>Tid</w:t>
      </w:r>
      <w:r w:rsidR="00FB2BB6">
        <w:rPr>
          <w:spacing w:val="-1"/>
          <w:sz w:val="24"/>
          <w:szCs w:val="24"/>
        </w:rPr>
        <w:t>a</w:t>
      </w:r>
      <w:r w:rsidR="00FB2BB6">
        <w:rPr>
          <w:sz w:val="24"/>
          <w:szCs w:val="24"/>
        </w:rPr>
        <w:t>k Di</w:t>
      </w:r>
      <w:r w:rsidR="00FB2BB6">
        <w:rPr>
          <w:spacing w:val="-1"/>
          <w:sz w:val="24"/>
          <w:szCs w:val="24"/>
        </w:rPr>
        <w:t>a</w:t>
      </w:r>
      <w:r w:rsidR="00FB2BB6">
        <w:rPr>
          <w:sz w:val="24"/>
          <w:szCs w:val="24"/>
        </w:rPr>
        <w:t>n</w:t>
      </w:r>
      <w:r w:rsidR="00FB2BB6">
        <w:rPr>
          <w:spacing w:val="-1"/>
          <w:sz w:val="24"/>
          <w:szCs w:val="24"/>
        </w:rPr>
        <w:t>a</w:t>
      </w:r>
      <w:r w:rsidR="00FB2BB6">
        <w:rPr>
          <w:sz w:val="24"/>
          <w:szCs w:val="24"/>
        </w:rPr>
        <w:t>l</w:t>
      </w:r>
      <w:r w:rsidR="00FB2BB6">
        <w:rPr>
          <w:spacing w:val="1"/>
          <w:sz w:val="24"/>
          <w:szCs w:val="24"/>
        </w:rPr>
        <w:t>i</w:t>
      </w:r>
      <w:r w:rsidR="00FB2BB6">
        <w:rPr>
          <w:sz w:val="24"/>
          <w:szCs w:val="24"/>
        </w:rPr>
        <w:t>sis</w:t>
      </w:r>
    </w:p>
    <w:p w14:paraId="120E4842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48F6BD5B" w14:textId="77777777" w:rsidR="00E4735E" w:rsidRDefault="00FB2BB6">
      <w:pPr>
        <w:ind w:left="588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nj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lasan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:</w:t>
      </w:r>
    </w:p>
    <w:p w14:paraId="3CCB1A6F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56C1EE03" w14:textId="77777777" w:rsidR="00E4735E" w:rsidRDefault="00FB2BB6">
      <w:pPr>
        <w:spacing w:line="480" w:lineRule="auto"/>
        <w:ind w:left="588" w:right="78" w:firstLine="708"/>
        <w:jc w:val="both"/>
        <w:rPr>
          <w:sz w:val="24"/>
          <w:szCs w:val="24"/>
        </w:rPr>
      </w:pP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putri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inkan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tubuh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gga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 putri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dikonsums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konsumsi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maja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ukupi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hingga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butuhan</w:t>
      </w:r>
      <w:r>
        <w:rPr>
          <w:spacing w:val="1"/>
          <w:sz w:val="24"/>
          <w:szCs w:val="24"/>
        </w:rPr>
        <w:t xml:space="preserve"> 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tubuh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ka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z w:val="24"/>
          <w:szCs w:val="24"/>
        </w:rPr>
        <w:t>ukupi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khusus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i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kro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e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vi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maja putri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membutuhkan</w:t>
      </w:r>
      <w:r>
        <w:rPr>
          <w:spacing w:val="1"/>
          <w:sz w:val="24"/>
          <w:szCs w:val="24"/>
        </w:rPr>
        <w:t xml:space="preserve"> F</w:t>
      </w:r>
      <w:r>
        <w:rPr>
          <w:sz w:val="24"/>
          <w:szCs w:val="24"/>
        </w:rPr>
        <w:t>e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tubuh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na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putri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bulan.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e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tubuh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dise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 dikonsum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C.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butuhan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e me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ka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rc</w:t>
      </w:r>
      <w:r>
        <w:rPr>
          <w:sz w:val="24"/>
          <w:szCs w:val="24"/>
        </w:rPr>
        <w:t>ukupi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tubuh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maka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Hb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lami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kt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ktor lain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j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kit inf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ksi,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prot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in,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h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kopi,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gi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status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i.</w:t>
      </w:r>
    </w:p>
    <w:p w14:paraId="68D4D330" w14:textId="77777777" w:rsidR="00E4735E" w:rsidRDefault="00FB2BB6">
      <w:pPr>
        <w:spacing w:before="8" w:line="480" w:lineRule="auto"/>
        <w:ind w:left="588" w:right="80" w:firstLine="708"/>
        <w:jc w:val="both"/>
        <w:rPr>
          <w:sz w:val="24"/>
          <w:szCs w:val="24"/>
        </w:rPr>
        <w:sectPr w:rsidR="00E4735E">
          <w:footerReference w:type="default" r:id="rId23"/>
          <w:pgSz w:w="11920" w:h="16840"/>
          <w:pgMar w:top="1560" w:right="1580" w:bottom="280" w:left="1680" w:header="0" w:footer="1000" w:gutter="0"/>
          <w:pgNumType w:start="36"/>
          <w:cols w:space="720"/>
        </w:sect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mend</w:t>
      </w:r>
      <w:r>
        <w:rPr>
          <w:spacing w:val="1"/>
          <w:sz w:val="24"/>
          <w:szCs w:val="24"/>
        </w:rPr>
        <w:t>er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maka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tubuh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Hip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ja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ing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dipen</w:t>
      </w:r>
      <w:r>
        <w:rPr>
          <w:spacing w:val="-3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ruhi 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prost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landin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tubuh.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ibatk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lebih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 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tau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disebut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a. 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 xml:space="preserve">ktor  </w:t>
      </w:r>
      <w:r>
        <w:rPr>
          <w:spacing w:val="3"/>
          <w:sz w:val="24"/>
          <w:szCs w:val="24"/>
        </w:rPr>
        <w:t xml:space="preserve"> 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in  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re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i,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ktor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okok, str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ss,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status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us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a men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c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kian mak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ian ini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i 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tin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konsumsi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vitamin C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14:paraId="47B6BA12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480D1204" w14:textId="77777777" w:rsidR="00E4735E" w:rsidRDefault="00FB2BB6">
      <w:pPr>
        <w:ind w:left="588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 xml:space="preserve">. </w:t>
      </w:r>
      <w:r>
        <w:rPr>
          <w:b/>
          <w:spacing w:val="19"/>
          <w:sz w:val="24"/>
          <w:szCs w:val="24"/>
        </w:rPr>
        <w:t xml:space="preserve"> </w:t>
      </w:r>
      <w:r>
        <w:rPr>
          <w:b/>
          <w:sz w:val="24"/>
          <w:szCs w:val="24"/>
        </w:rPr>
        <w:t>Va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ia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 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tian</w:t>
      </w:r>
    </w:p>
    <w:p w14:paraId="3878F640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138BC414" w14:textId="77777777" w:rsidR="00E4735E" w:rsidRDefault="00FB2BB6">
      <w:pPr>
        <w:ind w:left="1016"/>
        <w:rPr>
          <w:sz w:val="24"/>
          <w:szCs w:val="24"/>
        </w:rPr>
      </w:pPr>
      <w:r>
        <w:rPr>
          <w:sz w:val="24"/>
          <w:szCs w:val="24"/>
        </w:rPr>
        <w:t>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pun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dal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be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kut :</w:t>
      </w:r>
    </w:p>
    <w:p w14:paraId="73EDEA09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09385302" w14:textId="77777777" w:rsidR="00E4735E" w:rsidRDefault="00FB2BB6">
      <w:pPr>
        <w:ind w:left="588"/>
        <w:rPr>
          <w:sz w:val="24"/>
          <w:szCs w:val="24"/>
        </w:rPr>
      </w:pPr>
      <w:r>
        <w:rPr>
          <w:sz w:val="24"/>
          <w:szCs w:val="24"/>
        </w:rPr>
        <w:t>1.  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(beb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s)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konsumsi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C</w:t>
      </w:r>
    </w:p>
    <w:p w14:paraId="50D53164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1DD4B5FA" w14:textId="77777777" w:rsidR="00E4735E" w:rsidRDefault="00FB2BB6">
      <w:pPr>
        <w:ind w:left="588"/>
        <w:rPr>
          <w:sz w:val="24"/>
          <w:szCs w:val="24"/>
        </w:rPr>
      </w:pPr>
      <w:r>
        <w:rPr>
          <w:sz w:val="24"/>
          <w:szCs w:val="24"/>
        </w:rPr>
        <w:t>2.  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status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</w:p>
    <w:p w14:paraId="0455F9D6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715E3B30" w14:textId="77777777" w:rsidR="00E4735E" w:rsidRDefault="00FB2BB6">
      <w:pPr>
        <w:ind w:left="588"/>
        <w:rPr>
          <w:sz w:val="24"/>
          <w:szCs w:val="24"/>
        </w:rPr>
        <w:sectPr w:rsidR="00E4735E">
          <w:pgSz w:w="11920" w:h="16840"/>
          <w:pgMar w:top="1560" w:right="1680" w:bottom="280" w:left="1680" w:header="0" w:footer="1000" w:gutter="0"/>
          <w:cols w:space="720"/>
        </w:sectPr>
      </w:pPr>
      <w:r>
        <w:rPr>
          <w:sz w:val="24"/>
          <w:szCs w:val="24"/>
        </w:rPr>
        <w:t>3.  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ble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pend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t)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a</w:t>
      </w:r>
    </w:p>
    <w:p w14:paraId="4711A656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0B26FB80" w14:textId="77777777" w:rsidR="00E4735E" w:rsidRDefault="00FB2BB6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C.  </w:t>
      </w:r>
      <w:r>
        <w:rPr>
          <w:b/>
          <w:spacing w:val="14"/>
          <w:sz w:val="24"/>
          <w:szCs w:val="24"/>
        </w:rPr>
        <w:t xml:space="preserve"> 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isi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asio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al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V</w:t>
      </w:r>
      <w:r>
        <w:rPr>
          <w:b/>
          <w:spacing w:val="-3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ia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</w:p>
    <w:p w14:paraId="718B1133" w14:textId="77777777" w:rsidR="00E4735E" w:rsidRDefault="00FB2BB6">
      <w:pPr>
        <w:spacing w:before="41"/>
        <w:ind w:left="948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finisi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sional 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pe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 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3 :</w:t>
      </w:r>
    </w:p>
    <w:p w14:paraId="7F1FB81A" w14:textId="77777777" w:rsidR="00E4735E" w:rsidRDefault="00E4735E">
      <w:pPr>
        <w:spacing w:before="2" w:line="140" w:lineRule="exact"/>
        <w:rPr>
          <w:sz w:val="15"/>
          <w:szCs w:val="15"/>
        </w:rPr>
      </w:pPr>
    </w:p>
    <w:p w14:paraId="7EE6B0E8" w14:textId="77777777" w:rsidR="00E4735E" w:rsidRDefault="00E4735E">
      <w:pPr>
        <w:spacing w:line="200" w:lineRule="exact"/>
      </w:pPr>
    </w:p>
    <w:p w14:paraId="731DB109" w14:textId="77777777" w:rsidR="00E4735E" w:rsidRDefault="00E4735E">
      <w:pPr>
        <w:spacing w:line="200" w:lineRule="exact"/>
      </w:pPr>
    </w:p>
    <w:p w14:paraId="551D90BE" w14:textId="77777777" w:rsidR="00E4735E" w:rsidRDefault="00FB2BB6">
      <w:pPr>
        <w:ind w:left="4336" w:right="3490"/>
        <w:jc w:val="center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3</w:t>
      </w:r>
    </w:p>
    <w:p w14:paraId="6A46A735" w14:textId="77777777" w:rsidR="00E4735E" w:rsidRDefault="00FB2BB6">
      <w:pPr>
        <w:spacing w:line="260" w:lineRule="exact"/>
        <w:ind w:left="3261" w:right="2413"/>
        <w:jc w:val="center"/>
        <w:rPr>
          <w:sz w:val="24"/>
          <w:szCs w:val="24"/>
        </w:rPr>
      </w:pP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finisi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Op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sional V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iab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</w:t>
      </w:r>
    </w:p>
    <w:p w14:paraId="33898275" w14:textId="77777777" w:rsidR="00E4735E" w:rsidRDefault="00E4735E">
      <w:pPr>
        <w:spacing w:before="2" w:line="260" w:lineRule="exact"/>
        <w:rPr>
          <w:sz w:val="26"/>
          <w:szCs w:val="26"/>
        </w:rPr>
        <w:sectPr w:rsidR="00E4735E">
          <w:pgSz w:w="11920" w:h="16840"/>
          <w:pgMar w:top="1560" w:right="1600" w:bottom="280" w:left="1680" w:header="0" w:footer="1000" w:gutter="0"/>
          <w:cols w:space="720"/>
        </w:sectPr>
      </w:pPr>
    </w:p>
    <w:p w14:paraId="3D5E930D" w14:textId="77777777" w:rsidR="00E4735E" w:rsidRDefault="00FB2BB6">
      <w:pPr>
        <w:spacing w:before="29"/>
        <w:ind w:left="584" w:right="-56"/>
        <w:rPr>
          <w:sz w:val="24"/>
          <w:szCs w:val="24"/>
        </w:rPr>
      </w:pPr>
      <w:r>
        <w:rPr>
          <w:b/>
          <w:sz w:val="24"/>
          <w:szCs w:val="24"/>
        </w:rPr>
        <w:t xml:space="preserve">No     </w:t>
      </w:r>
      <w:r>
        <w:rPr>
          <w:b/>
          <w:spacing w:val="38"/>
          <w:sz w:val="24"/>
          <w:szCs w:val="24"/>
        </w:rPr>
        <w:t xml:space="preserve"> </w:t>
      </w:r>
      <w:r>
        <w:rPr>
          <w:b/>
          <w:sz w:val="24"/>
          <w:szCs w:val="24"/>
        </w:rPr>
        <w:t>Va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ia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 xml:space="preserve">l           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f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isi            </w:t>
      </w:r>
      <w:r>
        <w:rPr>
          <w:b/>
          <w:spacing w:val="35"/>
          <w:sz w:val="24"/>
          <w:szCs w:val="24"/>
        </w:rPr>
        <w:t xml:space="preserve"> </w:t>
      </w:r>
      <w:r>
        <w:rPr>
          <w:b/>
          <w:sz w:val="24"/>
          <w:szCs w:val="24"/>
        </w:rPr>
        <w:t>Ca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 Uk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r</w:t>
      </w:r>
    </w:p>
    <w:p w14:paraId="703C3DAD" w14:textId="77777777" w:rsidR="00E4735E" w:rsidRDefault="00FB2BB6">
      <w:pPr>
        <w:spacing w:before="41" w:line="260" w:lineRule="exact"/>
        <w:ind w:right="116"/>
        <w:jc w:val="right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>Va</w:t>
      </w:r>
      <w:r>
        <w:rPr>
          <w:b/>
          <w:spacing w:val="-1"/>
          <w:position w:val="-1"/>
          <w:sz w:val="24"/>
          <w:szCs w:val="24"/>
        </w:rPr>
        <w:t>r</w:t>
      </w:r>
      <w:r>
        <w:rPr>
          <w:b/>
          <w:position w:val="-1"/>
          <w:sz w:val="24"/>
          <w:szCs w:val="24"/>
        </w:rPr>
        <w:t>ia</w:t>
      </w:r>
      <w:r>
        <w:rPr>
          <w:b/>
          <w:spacing w:val="1"/>
          <w:position w:val="-1"/>
          <w:sz w:val="24"/>
          <w:szCs w:val="24"/>
        </w:rPr>
        <w:t>b</w:t>
      </w:r>
      <w:r>
        <w:rPr>
          <w:b/>
          <w:position w:val="-1"/>
          <w:sz w:val="24"/>
          <w:szCs w:val="24"/>
        </w:rPr>
        <w:t>le</w:t>
      </w:r>
    </w:p>
    <w:p w14:paraId="5216FB86" w14:textId="77777777" w:rsidR="00E4735E" w:rsidRDefault="00FB2BB6">
      <w:pPr>
        <w:spacing w:before="29"/>
        <w:rPr>
          <w:sz w:val="24"/>
          <w:szCs w:val="24"/>
        </w:rPr>
        <w:sectPr w:rsidR="00E4735E">
          <w:type w:val="continuous"/>
          <w:pgSz w:w="11920" w:h="16840"/>
          <w:pgMar w:top="1560" w:right="1600" w:bottom="280" w:left="1680" w:header="720" w:footer="720" w:gutter="0"/>
          <w:cols w:num="2" w:space="720" w:equalWidth="0">
            <w:col w:w="5618" w:space="640"/>
            <w:col w:w="2382"/>
          </w:cols>
        </w:sectPr>
      </w:pPr>
      <w:r>
        <w:br w:type="column"/>
      </w:r>
      <w:r>
        <w:rPr>
          <w:b/>
          <w:sz w:val="24"/>
          <w:szCs w:val="24"/>
        </w:rPr>
        <w:t>Has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l U</w:t>
      </w:r>
      <w:r>
        <w:rPr>
          <w:b/>
          <w:spacing w:val="1"/>
          <w:sz w:val="24"/>
          <w:szCs w:val="24"/>
        </w:rPr>
        <w:t>ku</w:t>
      </w:r>
      <w:r>
        <w:rPr>
          <w:b/>
          <w:sz w:val="24"/>
          <w:szCs w:val="24"/>
        </w:rPr>
        <w:t xml:space="preserve">r       </w:t>
      </w:r>
      <w:r>
        <w:rPr>
          <w:b/>
          <w:spacing w:val="5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Sk</w:t>
      </w:r>
      <w:r>
        <w:rPr>
          <w:b/>
          <w:sz w:val="24"/>
          <w:szCs w:val="24"/>
        </w:rPr>
        <w:t>ala</w:t>
      </w:r>
    </w:p>
    <w:p w14:paraId="56BC3040" w14:textId="77777777" w:rsidR="00E4735E" w:rsidRDefault="00FB2BB6">
      <w:pPr>
        <w:tabs>
          <w:tab w:val="left" w:pos="1120"/>
        </w:tabs>
        <w:spacing w:before="58" w:line="275" w:lineRule="auto"/>
        <w:ind w:left="1121" w:right="-41" w:hanging="566"/>
        <w:rPr>
          <w:sz w:val="24"/>
          <w:szCs w:val="24"/>
        </w:rPr>
      </w:pPr>
      <w:r>
        <w:rPr>
          <w:sz w:val="24"/>
          <w:szCs w:val="24"/>
        </w:rPr>
        <w:t>1</w:t>
      </w:r>
      <w:r>
        <w:rPr>
          <w:sz w:val="24"/>
          <w:szCs w:val="24"/>
        </w:rPr>
        <w:tab/>
        <w:t>Tin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Konsumsi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Vitamin C</w:t>
      </w:r>
    </w:p>
    <w:p w14:paraId="0C93E8A9" w14:textId="77777777" w:rsidR="00E4735E" w:rsidRDefault="00E4735E">
      <w:pPr>
        <w:spacing w:line="200" w:lineRule="exact"/>
      </w:pPr>
    </w:p>
    <w:p w14:paraId="215153F8" w14:textId="77777777" w:rsidR="00E4735E" w:rsidRDefault="00E4735E">
      <w:pPr>
        <w:spacing w:line="200" w:lineRule="exact"/>
      </w:pPr>
    </w:p>
    <w:p w14:paraId="480F09E4" w14:textId="77777777" w:rsidR="00E4735E" w:rsidRDefault="00E4735E">
      <w:pPr>
        <w:spacing w:line="200" w:lineRule="exact"/>
      </w:pPr>
    </w:p>
    <w:p w14:paraId="03FB3D88" w14:textId="77777777" w:rsidR="00E4735E" w:rsidRDefault="00E4735E">
      <w:pPr>
        <w:spacing w:line="200" w:lineRule="exact"/>
      </w:pPr>
    </w:p>
    <w:p w14:paraId="58744BBE" w14:textId="77777777" w:rsidR="00E4735E" w:rsidRDefault="00E4735E">
      <w:pPr>
        <w:spacing w:line="200" w:lineRule="exact"/>
      </w:pPr>
    </w:p>
    <w:p w14:paraId="008AA0DA" w14:textId="77777777" w:rsidR="00E4735E" w:rsidRDefault="00E4735E">
      <w:pPr>
        <w:spacing w:before="13" w:line="260" w:lineRule="exact"/>
        <w:rPr>
          <w:sz w:val="26"/>
          <w:szCs w:val="26"/>
        </w:rPr>
      </w:pPr>
    </w:p>
    <w:p w14:paraId="61498317" w14:textId="77777777" w:rsidR="00E4735E" w:rsidRDefault="00FB2BB6">
      <w:pPr>
        <w:ind w:left="555"/>
        <w:rPr>
          <w:sz w:val="24"/>
          <w:szCs w:val="24"/>
        </w:rPr>
      </w:pPr>
      <w:r>
        <w:rPr>
          <w:sz w:val="24"/>
          <w:szCs w:val="24"/>
        </w:rPr>
        <w:t xml:space="preserve">2      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tatus</w:t>
      </w:r>
    </w:p>
    <w:p w14:paraId="5C36F687" w14:textId="77777777" w:rsidR="00E4735E" w:rsidRDefault="00FB2BB6">
      <w:pPr>
        <w:spacing w:before="41"/>
        <w:ind w:left="1121"/>
        <w:rPr>
          <w:sz w:val="24"/>
          <w:szCs w:val="24"/>
        </w:rPr>
      </w:pP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</w:p>
    <w:p w14:paraId="439C70EF" w14:textId="77777777" w:rsidR="00E4735E" w:rsidRDefault="00FB2BB6">
      <w:pPr>
        <w:spacing w:before="58" w:line="276" w:lineRule="auto"/>
        <w:ind w:right="-41"/>
        <w:rPr>
          <w:sz w:val="24"/>
          <w:szCs w:val="24"/>
        </w:rPr>
      </w:pPr>
      <w:r>
        <w:br w:type="column"/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 xml:space="preserve">lah 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ta- 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ta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e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Vitamin C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dikonsumsi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dibandin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AKG.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Hb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dibandin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stand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</w:p>
    <w:p w14:paraId="63A55D22" w14:textId="77777777" w:rsidR="00E4735E" w:rsidRDefault="00FB2BB6">
      <w:pPr>
        <w:spacing w:before="1" w:line="276" w:lineRule="auto"/>
        <w:ind w:right="-30"/>
        <w:rPr>
          <w:sz w:val="24"/>
          <w:szCs w:val="24"/>
        </w:rPr>
      </w:pPr>
      <w:r>
        <w:rPr>
          <w:sz w:val="24"/>
          <w:szCs w:val="24"/>
        </w:rPr>
        <w:t>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12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/dl menu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ut 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HO (200</w:t>
      </w:r>
      <w:r>
        <w:rPr>
          <w:spacing w:val="-1"/>
          <w:sz w:val="24"/>
          <w:szCs w:val="24"/>
        </w:rPr>
        <w:t>1</w:t>
      </w:r>
      <w:r>
        <w:rPr>
          <w:sz w:val="24"/>
          <w:szCs w:val="24"/>
        </w:rPr>
        <w:t>)</w:t>
      </w:r>
    </w:p>
    <w:p w14:paraId="59F2D929" w14:textId="77777777" w:rsidR="00E4735E" w:rsidRDefault="00FB2BB6">
      <w:pPr>
        <w:spacing w:before="58" w:line="275" w:lineRule="auto"/>
        <w:ind w:right="-41"/>
        <w:rPr>
          <w:sz w:val="24"/>
          <w:szCs w:val="24"/>
        </w:rPr>
      </w:pPr>
      <w:r>
        <w:br w:type="column"/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mbandin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AKG</w:t>
      </w:r>
    </w:p>
    <w:p w14:paraId="5481E4BE" w14:textId="77777777" w:rsidR="00E4735E" w:rsidRDefault="00E4735E">
      <w:pPr>
        <w:spacing w:line="180" w:lineRule="exact"/>
        <w:rPr>
          <w:sz w:val="19"/>
          <w:szCs w:val="19"/>
        </w:rPr>
      </w:pPr>
    </w:p>
    <w:p w14:paraId="1631279D" w14:textId="77777777" w:rsidR="00E4735E" w:rsidRDefault="00E4735E">
      <w:pPr>
        <w:spacing w:line="200" w:lineRule="exact"/>
      </w:pPr>
    </w:p>
    <w:p w14:paraId="76C97CA9" w14:textId="77777777" w:rsidR="00E4735E" w:rsidRDefault="00E4735E">
      <w:pPr>
        <w:spacing w:line="200" w:lineRule="exact"/>
      </w:pPr>
    </w:p>
    <w:p w14:paraId="2AC05C4D" w14:textId="77777777" w:rsidR="00E4735E" w:rsidRDefault="00E4735E">
      <w:pPr>
        <w:spacing w:line="200" w:lineRule="exact"/>
      </w:pPr>
    </w:p>
    <w:p w14:paraId="30A1C805" w14:textId="77777777" w:rsidR="00E4735E" w:rsidRDefault="00E4735E">
      <w:pPr>
        <w:spacing w:line="200" w:lineRule="exact"/>
      </w:pPr>
    </w:p>
    <w:p w14:paraId="49833DAF" w14:textId="77777777" w:rsidR="00E4735E" w:rsidRDefault="00E4735E">
      <w:pPr>
        <w:spacing w:line="200" w:lineRule="exact"/>
      </w:pPr>
    </w:p>
    <w:p w14:paraId="4AE2428F" w14:textId="77777777" w:rsidR="00E4735E" w:rsidRDefault="00E4735E">
      <w:pPr>
        <w:spacing w:line="200" w:lineRule="exact"/>
      </w:pPr>
    </w:p>
    <w:p w14:paraId="65203593" w14:textId="77777777" w:rsidR="00E4735E" w:rsidRDefault="00E4735E">
      <w:pPr>
        <w:spacing w:line="200" w:lineRule="exact"/>
      </w:pPr>
    </w:p>
    <w:p w14:paraId="1FB42923" w14:textId="77777777" w:rsidR="00E4735E" w:rsidRDefault="00FB2BB6">
      <w:pPr>
        <w:spacing w:line="276" w:lineRule="auto"/>
        <w:ind w:right="112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iksa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lob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 meng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lat </w:t>
      </w:r>
      <w:r>
        <w:rPr>
          <w:i/>
          <w:sz w:val="24"/>
          <w:szCs w:val="24"/>
        </w:rPr>
        <w:t>Eas</w:t>
      </w:r>
      <w:r>
        <w:rPr>
          <w:i/>
          <w:spacing w:val="-1"/>
          <w:sz w:val="24"/>
          <w:szCs w:val="24"/>
        </w:rPr>
        <w:t>y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ou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h GCHb</w:t>
      </w:r>
    </w:p>
    <w:p w14:paraId="5D9AEA4C" w14:textId="77777777" w:rsidR="00E4735E" w:rsidRDefault="00FB2BB6">
      <w:pPr>
        <w:spacing w:before="58"/>
        <w:ind w:left="17" w:right="345"/>
        <w:rPr>
          <w:sz w:val="24"/>
          <w:szCs w:val="24"/>
        </w:rPr>
      </w:pPr>
      <w:r>
        <w:br w:type="column"/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ntase AKG dik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-3"/>
          <w:sz w:val="24"/>
          <w:szCs w:val="24"/>
        </w:rPr>
        <w:t>g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ri :</w:t>
      </w:r>
    </w:p>
    <w:p w14:paraId="1B1B437F" w14:textId="77777777" w:rsidR="00E4735E" w:rsidRDefault="00FB2BB6">
      <w:pPr>
        <w:spacing w:line="260" w:lineRule="exact"/>
        <w:ind w:left="17" w:right="-56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:   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&lt;</w:t>
      </w:r>
    </w:p>
    <w:p w14:paraId="7FF92976" w14:textId="77777777" w:rsidR="00E4735E" w:rsidRDefault="00FB2BB6">
      <w:pPr>
        <w:ind w:left="161" w:right="246"/>
        <w:jc w:val="center"/>
        <w:rPr>
          <w:sz w:val="24"/>
          <w:szCs w:val="24"/>
        </w:rPr>
      </w:pPr>
      <w:r>
        <w:rPr>
          <w:sz w:val="24"/>
          <w:szCs w:val="24"/>
        </w:rPr>
        <w:t>80%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G</w:t>
      </w:r>
    </w:p>
    <w:p w14:paraId="14B89B44" w14:textId="77777777" w:rsidR="00E4735E" w:rsidRDefault="00FB2BB6">
      <w:pPr>
        <w:ind w:left="17" w:right="-55"/>
        <w:rPr>
          <w:sz w:val="24"/>
          <w:szCs w:val="24"/>
        </w:rPr>
      </w:pP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>.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 xml:space="preserve">: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 xml:space="preserve">80 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</w:p>
    <w:p w14:paraId="09293BE0" w14:textId="77777777" w:rsidR="00E4735E" w:rsidRDefault="00FB2BB6">
      <w:pPr>
        <w:ind w:left="161" w:right="126"/>
        <w:jc w:val="center"/>
        <w:rPr>
          <w:sz w:val="24"/>
          <w:szCs w:val="24"/>
        </w:rPr>
      </w:pPr>
      <w:r>
        <w:rPr>
          <w:sz w:val="24"/>
          <w:szCs w:val="24"/>
        </w:rPr>
        <w:t>100%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G</w:t>
      </w:r>
    </w:p>
    <w:p w14:paraId="0DEAAE62" w14:textId="77777777" w:rsidR="00E4735E" w:rsidRDefault="00FB2BB6">
      <w:pPr>
        <w:ind w:left="17" w:right="-56"/>
        <w:rPr>
          <w:sz w:val="24"/>
          <w:szCs w:val="24"/>
        </w:rPr>
      </w:pPr>
      <w:r>
        <w:rPr>
          <w:sz w:val="24"/>
          <w:szCs w:val="24"/>
        </w:rPr>
        <w:t>3</w:t>
      </w:r>
      <w:r>
        <w:rPr>
          <w:spacing w:val="2"/>
          <w:sz w:val="24"/>
          <w:szCs w:val="24"/>
        </w:rPr>
        <w:t>.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bih:      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&gt;</w:t>
      </w:r>
    </w:p>
    <w:p w14:paraId="7F30AD4E" w14:textId="77777777" w:rsidR="00E4735E" w:rsidRDefault="00FB2BB6">
      <w:pPr>
        <w:spacing w:line="279" w:lineRule="auto"/>
        <w:ind w:left="17" w:right="-27" w:firstLine="182"/>
        <w:rPr>
          <w:sz w:val="24"/>
          <w:szCs w:val="24"/>
        </w:rPr>
      </w:pPr>
      <w:r>
        <w:rPr>
          <w:sz w:val="24"/>
          <w:szCs w:val="24"/>
        </w:rPr>
        <w:t>100%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G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Hb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tuan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/dl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ori:</w:t>
      </w:r>
    </w:p>
    <w:p w14:paraId="09758306" w14:textId="77777777" w:rsidR="00E4735E" w:rsidRDefault="00E4735E">
      <w:pPr>
        <w:spacing w:before="8" w:line="140" w:lineRule="exact"/>
        <w:rPr>
          <w:sz w:val="15"/>
          <w:szCs w:val="15"/>
        </w:rPr>
      </w:pPr>
    </w:p>
    <w:p w14:paraId="7C30300D" w14:textId="77777777" w:rsidR="00E4735E" w:rsidRDefault="00FB2BB6">
      <w:pPr>
        <w:spacing w:line="276" w:lineRule="auto"/>
        <w:ind w:left="197" w:right="312" w:hanging="197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spacing w:val="-43"/>
          <w:sz w:val="24"/>
          <w:szCs w:val="24"/>
        </w:rPr>
        <w:t xml:space="preserve"> </w:t>
      </w:r>
      <w:r>
        <w:rPr>
          <w:sz w:val="24"/>
          <w:szCs w:val="24"/>
        </w:rPr>
        <w:t>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An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: 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</w:p>
    <w:p w14:paraId="5FB06FBC" w14:textId="77777777" w:rsidR="00E4735E" w:rsidRDefault="00FB2BB6">
      <w:pPr>
        <w:ind w:left="159" w:right="-1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Hb  ≥ 12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/dl</w:t>
      </w:r>
    </w:p>
    <w:p w14:paraId="0EBB79CF" w14:textId="77777777" w:rsidR="00E4735E" w:rsidRDefault="00FB2BB6">
      <w:pPr>
        <w:spacing w:before="7" w:line="300" w:lineRule="atLeast"/>
        <w:ind w:left="197" w:right="103" w:hanging="197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pacing w:val="-43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: 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Hb &lt;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2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/dl</w:t>
      </w:r>
    </w:p>
    <w:p w14:paraId="493CAD00" w14:textId="77777777" w:rsidR="00E4735E" w:rsidRDefault="00FB2BB6">
      <w:pPr>
        <w:spacing w:before="58"/>
        <w:rPr>
          <w:sz w:val="24"/>
          <w:szCs w:val="24"/>
        </w:rPr>
      </w:pPr>
      <w:r>
        <w:br w:type="column"/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dinal</w:t>
      </w:r>
    </w:p>
    <w:p w14:paraId="37C5B8AF" w14:textId="77777777" w:rsidR="00E4735E" w:rsidRDefault="00E4735E">
      <w:pPr>
        <w:spacing w:line="200" w:lineRule="exact"/>
      </w:pPr>
    </w:p>
    <w:p w14:paraId="374AE9B1" w14:textId="77777777" w:rsidR="00E4735E" w:rsidRDefault="00E4735E">
      <w:pPr>
        <w:spacing w:line="200" w:lineRule="exact"/>
      </w:pPr>
    </w:p>
    <w:p w14:paraId="4FF3F627" w14:textId="77777777" w:rsidR="00E4735E" w:rsidRDefault="00E4735E">
      <w:pPr>
        <w:spacing w:line="200" w:lineRule="exact"/>
      </w:pPr>
    </w:p>
    <w:p w14:paraId="5D37219D" w14:textId="77777777" w:rsidR="00E4735E" w:rsidRDefault="00E4735E">
      <w:pPr>
        <w:spacing w:line="200" w:lineRule="exact"/>
      </w:pPr>
    </w:p>
    <w:p w14:paraId="27117002" w14:textId="77777777" w:rsidR="00E4735E" w:rsidRDefault="00E4735E">
      <w:pPr>
        <w:spacing w:line="200" w:lineRule="exact"/>
      </w:pPr>
    </w:p>
    <w:p w14:paraId="6302CCC0" w14:textId="77777777" w:rsidR="00E4735E" w:rsidRDefault="00E4735E">
      <w:pPr>
        <w:spacing w:line="200" w:lineRule="exact"/>
      </w:pPr>
    </w:p>
    <w:p w14:paraId="7D75BB49" w14:textId="77777777" w:rsidR="00E4735E" w:rsidRDefault="00E4735E">
      <w:pPr>
        <w:spacing w:line="200" w:lineRule="exact"/>
      </w:pPr>
    </w:p>
    <w:p w14:paraId="289EE20C" w14:textId="77777777" w:rsidR="00E4735E" w:rsidRDefault="00E4735E">
      <w:pPr>
        <w:spacing w:line="200" w:lineRule="exact"/>
      </w:pPr>
    </w:p>
    <w:p w14:paraId="7252AA04" w14:textId="77777777" w:rsidR="00E4735E" w:rsidRDefault="00E4735E">
      <w:pPr>
        <w:spacing w:line="200" w:lineRule="exact"/>
      </w:pPr>
    </w:p>
    <w:p w14:paraId="68515C7A" w14:textId="77777777" w:rsidR="00E4735E" w:rsidRDefault="00E4735E">
      <w:pPr>
        <w:spacing w:line="200" w:lineRule="exact"/>
      </w:pPr>
    </w:p>
    <w:p w14:paraId="1455AC6F" w14:textId="77777777" w:rsidR="00E4735E" w:rsidRDefault="00E4735E">
      <w:pPr>
        <w:spacing w:before="4" w:line="260" w:lineRule="exact"/>
        <w:rPr>
          <w:sz w:val="26"/>
          <w:szCs w:val="26"/>
        </w:rPr>
      </w:pPr>
    </w:p>
    <w:p w14:paraId="35C4D852" w14:textId="77777777" w:rsidR="00E4735E" w:rsidRDefault="00FB2BB6">
      <w:pPr>
        <w:rPr>
          <w:sz w:val="24"/>
          <w:szCs w:val="24"/>
        </w:rPr>
        <w:sectPr w:rsidR="00E4735E">
          <w:type w:val="continuous"/>
          <w:pgSz w:w="11920" w:h="16840"/>
          <w:pgMar w:top="1560" w:right="1600" w:bottom="280" w:left="1680" w:header="720" w:footer="720" w:gutter="0"/>
          <w:cols w:num="5" w:space="720" w:equalWidth="0">
            <w:col w:w="2128" w:space="412"/>
            <w:col w:w="1446" w:space="256"/>
            <w:col w:w="1625" w:space="202"/>
            <w:col w:w="1502" w:space="215"/>
            <w:col w:w="854"/>
          </w:cols>
        </w:sectPr>
      </w:pP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dinal</w:t>
      </w:r>
    </w:p>
    <w:p w14:paraId="5BAB8BE4" w14:textId="77777777" w:rsidR="00E4735E" w:rsidRDefault="002A717B">
      <w:pPr>
        <w:tabs>
          <w:tab w:val="left" w:pos="1120"/>
        </w:tabs>
        <w:spacing w:before="43" w:line="276" w:lineRule="auto"/>
        <w:ind w:left="2540" w:right="-41" w:hanging="1985"/>
        <w:rPr>
          <w:sz w:val="24"/>
          <w:szCs w:val="24"/>
        </w:rPr>
      </w:pPr>
      <w:r>
        <w:pict w14:anchorId="2595B5EB">
          <v:group id="_x0000_s1321" style="position:absolute;left:0;text-align:left;margin-left:105.35pt;margin-top:700.6pt;width:412.5pt;height:.6pt;z-index:-7103;mso-position-horizontal-relative:page;mso-position-vertical-relative:page" coordorigin="2107,14012" coordsize="8250,12">
            <v:shape id="_x0000_s1332" style="position:absolute;left:2112;top:14018;width:583;height:0" coordorigin="2112,14018" coordsize="583,0" path="m2112,14018r584,e" filled="f" strokeweight=".58pt">
              <v:path arrowok="t"/>
            </v:shape>
            <v:shape id="_x0000_s1331" style="position:absolute;left:2681;top:14018;width:10;height:0" coordorigin="2681,14018" coordsize="10,0" path="m2681,14018r10,e" filled="f" strokeweight=".58pt">
              <v:path arrowok="t"/>
            </v:shape>
            <v:shape id="_x0000_s1330" style="position:absolute;left:2691;top:14018;width:1421;height:0" coordorigin="2691,14018" coordsize="1421,0" path="m2691,14018r1421,e" filled="f" strokeweight=".58pt">
              <v:path arrowok="t"/>
            </v:shape>
            <v:shape id="_x0000_s1329" style="position:absolute;left:4098;top:14018;width:10;height:0" coordorigin="4098,14018" coordsize="10,0" path="m4098,14018r9,e" filled="f" strokeweight=".58pt">
              <v:path arrowok="t"/>
            </v:shape>
            <v:shape id="_x0000_s1328" style="position:absolute;left:4107;top:14018;width:1706;height:0" coordorigin="4107,14018" coordsize="1706,0" path="m4107,14018r1707,e" filled="f" strokeweight=".58pt">
              <v:path arrowok="t"/>
            </v:shape>
            <v:shape id="_x0000_s1327" style="position:absolute;left:5799;top:14018;width:10;height:0" coordorigin="5799,14018" coordsize="10,0" path="m5799,14018r10,e" filled="f" strokeweight=".58pt">
              <v:path arrowok="t"/>
            </v:shape>
            <v:shape id="_x0000_s1326" style="position:absolute;left:5809;top:14018;width:1848;height:0" coordorigin="5809,14018" coordsize="1848,0" path="m5809,14018r1848,e" filled="f" strokeweight=".58pt">
              <v:path arrowok="t"/>
            </v:shape>
            <v:shape id="_x0000_s1325" style="position:absolute;left:7643;top:14018;width:10;height:0" coordorigin="7643,14018" coordsize="10,0" path="m7643,14018r10,e" filled="f" strokeweight=".58pt">
              <v:path arrowok="t"/>
            </v:shape>
            <v:shape id="_x0000_s1324" style="position:absolute;left:7653;top:14018;width:1704;height:0" coordorigin="7653,14018" coordsize="1704,0" path="m7653,14018r1704,e" filled="f" strokeweight=".58pt">
              <v:path arrowok="t"/>
            </v:shape>
            <v:shape id="_x0000_s1323" style="position:absolute;left:9343;top:14018;width:10;height:0" coordorigin="9343,14018" coordsize="10,0" path="m9343,14018r9,e" filled="f" strokeweight=".58pt">
              <v:path arrowok="t"/>
            </v:shape>
            <v:shape id="_x0000_s1322" style="position:absolute;left:9352;top:14018;width:998;height:0" coordorigin="9352,14018" coordsize="998,0" path="m9352,14018r999,e" filled="f" strokeweight=".58pt">
              <v:path arrowok="t"/>
            </v:shape>
            <w10:wrap anchorx="page" anchory="page"/>
          </v:group>
        </w:pict>
      </w:r>
      <w:r>
        <w:pict w14:anchorId="7B70CA57">
          <v:group id="_x0000_s1309" style="position:absolute;left:0;text-align:left;margin-left:106.05pt;margin-top:215.95pt;width:411.8pt;height:.6pt;z-index:-7104;mso-position-horizontal-relative:page;mso-position-vertical-relative:page" coordorigin="2121,4319" coordsize="8236,12">
            <v:shape id="_x0000_s1320" style="position:absolute;left:2127;top:4325;width:569;height:0" coordorigin="2127,4325" coordsize="569,0" path="m2127,4325r569,e" filled="f" strokeweight=".58pt">
              <v:path arrowok="t"/>
            </v:shape>
            <v:shape id="_x0000_s1319" style="position:absolute;left:2696;top:4325;width:10;height:0" coordorigin="2696,4325" coordsize="10,0" path="m2696,4325r9,e" filled="f" strokeweight=".58pt">
              <v:path arrowok="t"/>
            </v:shape>
            <v:shape id="_x0000_s1318" style="position:absolute;left:2705;top:4325;width:1407;height:0" coordorigin="2705,4325" coordsize="1407,0" path="m2705,4325r1407,e" filled="f" strokeweight=".58pt">
              <v:path arrowok="t"/>
            </v:shape>
            <v:shape id="_x0000_s1317" style="position:absolute;left:4112;top:4325;width:10;height:0" coordorigin="4112,4325" coordsize="10,0" path="m4112,4325r10,e" filled="f" strokeweight=".58pt">
              <v:path arrowok="t"/>
            </v:shape>
            <v:shape id="_x0000_s1316" style="position:absolute;left:4122;top:4325;width:1692;height:0" coordorigin="4122,4325" coordsize="1692,0" path="m4122,4325r1692,e" filled="f" strokeweight=".58pt">
              <v:path arrowok="t"/>
            </v:shape>
            <v:shape id="_x0000_s1315" style="position:absolute;left:5814;top:4325;width:10;height:0" coordorigin="5814,4325" coordsize="10,0" path="m5814,4325r9,e" filled="f" strokeweight=".58pt">
              <v:path arrowok="t"/>
            </v:shape>
            <v:shape id="_x0000_s1314" style="position:absolute;left:5823;top:4325;width:1834;height:0" coordorigin="5823,4325" coordsize="1834,0" path="m5823,4325r1834,e" filled="f" strokeweight=".58pt">
              <v:path arrowok="t"/>
            </v:shape>
            <v:shape id="_x0000_s1313" style="position:absolute;left:7657;top:4325;width:10;height:0" coordorigin="7657,4325" coordsize="10,0" path="m7657,4325r10,e" filled="f" strokeweight=".58pt">
              <v:path arrowok="t"/>
            </v:shape>
            <v:shape id="_x0000_s1312" style="position:absolute;left:7667;top:4325;width:1690;height:0" coordorigin="7667,4325" coordsize="1690,0" path="m7667,4325r1690,e" filled="f" strokeweight=".58pt">
              <v:path arrowok="t"/>
            </v:shape>
            <v:shape id="_x0000_s1311" style="position:absolute;left:9357;top:4325;width:10;height:0" coordorigin="9357,4325" coordsize="10,0" path="m9357,4325r10,e" filled="f" strokeweight=".58pt">
              <v:path arrowok="t"/>
            </v:shape>
            <v:shape id="_x0000_s1310" style="position:absolute;left:9367;top:4325;width:984;height:0" coordorigin="9367,4325" coordsize="984,0" path="m9367,4325r984,e" filled="f" strokeweight=".58pt">
              <v:path arrowok="t"/>
            </v:shape>
            <w10:wrap anchorx="page" anchory="page"/>
          </v:group>
        </w:pict>
      </w:r>
      <w:r>
        <w:pict w14:anchorId="310F60DF">
          <v:group id="_x0000_s1297" style="position:absolute;left:0;text-align:left;margin-left:106.05pt;margin-top:183.7pt;width:411.8pt;height:.6pt;z-index:-7105;mso-position-horizontal-relative:page;mso-position-vertical-relative:page" coordorigin="2121,3674" coordsize="8236,12">
            <v:shape id="_x0000_s1308" style="position:absolute;left:2127;top:3680;width:569;height:0" coordorigin="2127,3680" coordsize="569,0" path="m2127,3680r569,e" filled="f" strokeweight=".58pt">
              <v:path arrowok="t"/>
            </v:shape>
            <v:shape id="_x0000_s1307" style="position:absolute;left:2696;top:3680;width:10;height:0" coordorigin="2696,3680" coordsize="10,0" path="m2696,3680r9,e" filled="f" strokeweight=".58pt">
              <v:path arrowok="t"/>
            </v:shape>
            <v:shape id="_x0000_s1306" style="position:absolute;left:2705;top:3680;width:1407;height:0" coordorigin="2705,3680" coordsize="1407,0" path="m2705,3680r1407,e" filled="f" strokeweight=".58pt">
              <v:path arrowok="t"/>
            </v:shape>
            <v:shape id="_x0000_s1305" style="position:absolute;left:4112;top:3680;width:10;height:0" coordorigin="4112,3680" coordsize="10,0" path="m4112,3680r10,e" filled="f" strokeweight=".58pt">
              <v:path arrowok="t"/>
            </v:shape>
            <v:shape id="_x0000_s1304" style="position:absolute;left:4122;top:3680;width:1692;height:0" coordorigin="4122,3680" coordsize="1692,0" path="m4122,3680r1692,e" filled="f" strokeweight=".58pt">
              <v:path arrowok="t"/>
            </v:shape>
            <v:shape id="_x0000_s1303" style="position:absolute;left:5814;top:3680;width:10;height:0" coordorigin="5814,3680" coordsize="10,0" path="m5814,3680r9,e" filled="f" strokeweight=".58pt">
              <v:path arrowok="t"/>
            </v:shape>
            <v:shape id="_x0000_s1302" style="position:absolute;left:5823;top:3680;width:1834;height:0" coordorigin="5823,3680" coordsize="1834,0" path="m5823,3680r1834,e" filled="f" strokeweight=".58pt">
              <v:path arrowok="t"/>
            </v:shape>
            <v:shape id="_x0000_s1301" style="position:absolute;left:7657;top:3680;width:10;height:0" coordorigin="7657,3680" coordsize="10,0" path="m7657,3680r10,e" filled="f" strokeweight=".58pt">
              <v:path arrowok="t"/>
            </v:shape>
            <v:shape id="_x0000_s1300" style="position:absolute;left:7667;top:3680;width:1690;height:0" coordorigin="7667,3680" coordsize="1690,0" path="m7667,3680r1690,e" filled="f" strokeweight=".58pt">
              <v:path arrowok="t"/>
            </v:shape>
            <v:shape id="_x0000_s1299" style="position:absolute;left:9357;top:3680;width:10;height:0" coordorigin="9357,3680" coordsize="10,0" path="m9357,3680r10,e" filled="f" strokeweight=".58pt">
              <v:path arrowok="t"/>
            </v:shape>
            <v:shape id="_x0000_s1298" style="position:absolute;left:9367;top:3680;width:984;height:0" coordorigin="9367,3680" coordsize="984,0" path="m9367,3680r984,e" filled="f" strokeweight=".58pt">
              <v:path arrowok="t"/>
            </v:shape>
            <w10:wrap anchorx="page" anchory="page"/>
          </v:group>
        </w:pict>
      </w:r>
      <w:r w:rsidR="00FB2BB6">
        <w:rPr>
          <w:sz w:val="24"/>
          <w:szCs w:val="24"/>
        </w:rPr>
        <w:t>3</w:t>
      </w:r>
      <w:r w:rsidR="00FB2BB6">
        <w:rPr>
          <w:sz w:val="24"/>
          <w:szCs w:val="24"/>
        </w:rPr>
        <w:tab/>
        <w:t>Dism</w:t>
      </w:r>
      <w:r w:rsidR="00FB2BB6">
        <w:rPr>
          <w:spacing w:val="-1"/>
          <w:sz w:val="24"/>
          <w:szCs w:val="24"/>
        </w:rPr>
        <w:t>e</w:t>
      </w:r>
      <w:r w:rsidR="00FB2BB6">
        <w:rPr>
          <w:sz w:val="24"/>
          <w:szCs w:val="24"/>
        </w:rPr>
        <w:t>nor</w:t>
      </w:r>
      <w:r w:rsidR="00FB2BB6">
        <w:rPr>
          <w:spacing w:val="-2"/>
          <w:sz w:val="24"/>
          <w:szCs w:val="24"/>
        </w:rPr>
        <w:t>e</w:t>
      </w:r>
      <w:r w:rsidR="00FB2BB6">
        <w:rPr>
          <w:sz w:val="24"/>
          <w:szCs w:val="24"/>
        </w:rPr>
        <w:t xml:space="preserve">a   </w:t>
      </w:r>
      <w:r w:rsidR="00FB2BB6">
        <w:rPr>
          <w:spacing w:val="21"/>
          <w:sz w:val="24"/>
          <w:szCs w:val="24"/>
        </w:rPr>
        <w:t xml:space="preserve"> </w:t>
      </w:r>
      <w:r w:rsidR="00FB2BB6">
        <w:rPr>
          <w:sz w:val="24"/>
          <w:szCs w:val="24"/>
        </w:rPr>
        <w:t>R</w:t>
      </w:r>
      <w:r w:rsidR="00FB2BB6">
        <w:rPr>
          <w:spacing w:val="-1"/>
          <w:sz w:val="24"/>
          <w:szCs w:val="24"/>
        </w:rPr>
        <w:t>a</w:t>
      </w:r>
      <w:r w:rsidR="00FB2BB6">
        <w:rPr>
          <w:sz w:val="24"/>
          <w:szCs w:val="24"/>
        </w:rPr>
        <w:t>sa</w:t>
      </w:r>
      <w:r w:rsidR="00FB2BB6">
        <w:rPr>
          <w:spacing w:val="-1"/>
          <w:sz w:val="24"/>
          <w:szCs w:val="24"/>
        </w:rPr>
        <w:t xml:space="preserve"> </w:t>
      </w:r>
      <w:r w:rsidR="00FB2BB6">
        <w:rPr>
          <w:spacing w:val="3"/>
          <w:sz w:val="24"/>
          <w:szCs w:val="24"/>
        </w:rPr>
        <w:t>n</w:t>
      </w:r>
      <w:r w:rsidR="00FB2BB6">
        <w:rPr>
          <w:spacing w:val="-5"/>
          <w:sz w:val="24"/>
          <w:szCs w:val="24"/>
        </w:rPr>
        <w:t>y</w:t>
      </w:r>
      <w:r w:rsidR="00FB2BB6">
        <w:rPr>
          <w:spacing w:val="1"/>
          <w:sz w:val="24"/>
          <w:szCs w:val="24"/>
        </w:rPr>
        <w:t>e</w:t>
      </w:r>
      <w:r w:rsidR="00FB2BB6">
        <w:rPr>
          <w:sz w:val="24"/>
          <w:szCs w:val="24"/>
        </w:rPr>
        <w:t>ri p</w:t>
      </w:r>
      <w:r w:rsidR="00FB2BB6">
        <w:rPr>
          <w:spacing w:val="-1"/>
          <w:sz w:val="24"/>
          <w:szCs w:val="24"/>
        </w:rPr>
        <w:t>a</w:t>
      </w:r>
      <w:r w:rsidR="00FB2BB6">
        <w:rPr>
          <w:sz w:val="24"/>
          <w:szCs w:val="24"/>
        </w:rPr>
        <w:t>da</w:t>
      </w:r>
      <w:r w:rsidR="00FB2BB6">
        <w:rPr>
          <w:spacing w:val="-1"/>
          <w:sz w:val="24"/>
          <w:szCs w:val="24"/>
        </w:rPr>
        <w:t xml:space="preserve"> </w:t>
      </w:r>
      <w:r w:rsidR="00FB2BB6">
        <w:rPr>
          <w:sz w:val="24"/>
          <w:szCs w:val="24"/>
        </w:rPr>
        <w:t>p</w:t>
      </w:r>
      <w:r w:rsidR="00FB2BB6">
        <w:rPr>
          <w:spacing w:val="-1"/>
          <w:sz w:val="24"/>
          <w:szCs w:val="24"/>
        </w:rPr>
        <w:t>e</w:t>
      </w:r>
      <w:r w:rsidR="00FB2BB6">
        <w:rPr>
          <w:sz w:val="24"/>
          <w:szCs w:val="24"/>
        </w:rPr>
        <w:t>rut b</w:t>
      </w:r>
      <w:r w:rsidR="00FB2BB6">
        <w:rPr>
          <w:spacing w:val="-1"/>
          <w:sz w:val="24"/>
          <w:szCs w:val="24"/>
        </w:rPr>
        <w:t>a</w:t>
      </w:r>
      <w:r w:rsidR="00FB2BB6">
        <w:rPr>
          <w:spacing w:val="-2"/>
          <w:sz w:val="24"/>
          <w:szCs w:val="24"/>
        </w:rPr>
        <w:t>g</w:t>
      </w:r>
      <w:r w:rsidR="00FB2BB6">
        <w:rPr>
          <w:spacing w:val="3"/>
          <w:sz w:val="24"/>
          <w:szCs w:val="24"/>
        </w:rPr>
        <w:t>i</w:t>
      </w:r>
      <w:r w:rsidR="00FB2BB6">
        <w:rPr>
          <w:spacing w:val="-1"/>
          <w:sz w:val="24"/>
          <w:szCs w:val="24"/>
        </w:rPr>
        <w:t>a</w:t>
      </w:r>
      <w:r w:rsidR="00FB2BB6">
        <w:rPr>
          <w:sz w:val="24"/>
          <w:szCs w:val="24"/>
        </w:rPr>
        <w:t>n b</w:t>
      </w:r>
      <w:r w:rsidR="00FB2BB6">
        <w:rPr>
          <w:spacing w:val="-1"/>
          <w:sz w:val="24"/>
          <w:szCs w:val="24"/>
        </w:rPr>
        <w:t>a</w:t>
      </w:r>
      <w:r w:rsidR="00FB2BB6">
        <w:rPr>
          <w:spacing w:val="2"/>
          <w:sz w:val="24"/>
          <w:szCs w:val="24"/>
        </w:rPr>
        <w:t>w</w:t>
      </w:r>
      <w:r w:rsidR="00FB2BB6">
        <w:rPr>
          <w:spacing w:val="-1"/>
          <w:sz w:val="24"/>
          <w:szCs w:val="24"/>
        </w:rPr>
        <w:t>a</w:t>
      </w:r>
      <w:r w:rsidR="00FB2BB6">
        <w:rPr>
          <w:sz w:val="24"/>
          <w:szCs w:val="24"/>
        </w:rPr>
        <w:t>h d</w:t>
      </w:r>
      <w:r w:rsidR="00FB2BB6">
        <w:rPr>
          <w:spacing w:val="-1"/>
          <w:sz w:val="24"/>
          <w:szCs w:val="24"/>
        </w:rPr>
        <w:t>a</w:t>
      </w:r>
      <w:r w:rsidR="00FB2BB6">
        <w:rPr>
          <w:sz w:val="24"/>
          <w:szCs w:val="24"/>
        </w:rPr>
        <w:t>n dua</w:t>
      </w:r>
      <w:r w:rsidR="00FB2BB6">
        <w:rPr>
          <w:spacing w:val="-1"/>
          <w:sz w:val="24"/>
          <w:szCs w:val="24"/>
        </w:rPr>
        <w:t xml:space="preserve"> a</w:t>
      </w:r>
      <w:r w:rsidR="00FB2BB6">
        <w:rPr>
          <w:sz w:val="24"/>
          <w:szCs w:val="24"/>
        </w:rPr>
        <w:t xml:space="preserve">tau lebih </w:t>
      </w:r>
      <w:r w:rsidR="00FB2BB6">
        <w:rPr>
          <w:spacing w:val="-2"/>
          <w:sz w:val="24"/>
          <w:szCs w:val="24"/>
        </w:rPr>
        <w:t>g</w:t>
      </w:r>
      <w:r w:rsidR="00FB2BB6">
        <w:rPr>
          <w:spacing w:val="-1"/>
          <w:sz w:val="24"/>
          <w:szCs w:val="24"/>
        </w:rPr>
        <w:t>e</w:t>
      </w:r>
      <w:r w:rsidR="00FB2BB6">
        <w:rPr>
          <w:spacing w:val="3"/>
          <w:sz w:val="24"/>
          <w:szCs w:val="24"/>
        </w:rPr>
        <w:t>j</w:t>
      </w:r>
      <w:r w:rsidR="00FB2BB6">
        <w:rPr>
          <w:spacing w:val="-1"/>
          <w:sz w:val="24"/>
          <w:szCs w:val="24"/>
        </w:rPr>
        <w:t>a</w:t>
      </w:r>
      <w:r w:rsidR="00FB2BB6">
        <w:rPr>
          <w:sz w:val="24"/>
          <w:szCs w:val="24"/>
        </w:rPr>
        <w:t>la p</w:t>
      </w:r>
      <w:r w:rsidR="00FB2BB6">
        <w:rPr>
          <w:spacing w:val="-1"/>
          <w:sz w:val="24"/>
          <w:szCs w:val="24"/>
        </w:rPr>
        <w:t>e</w:t>
      </w:r>
      <w:r w:rsidR="00FB2BB6">
        <w:rPr>
          <w:spacing w:val="2"/>
          <w:sz w:val="24"/>
          <w:szCs w:val="24"/>
        </w:rPr>
        <w:t>n</w:t>
      </w:r>
      <w:r w:rsidR="00FB2BB6">
        <w:rPr>
          <w:spacing w:val="-5"/>
          <w:sz w:val="24"/>
          <w:szCs w:val="24"/>
        </w:rPr>
        <w:t>y</w:t>
      </w:r>
      <w:r w:rsidR="00FB2BB6">
        <w:rPr>
          <w:spacing w:val="1"/>
          <w:sz w:val="24"/>
          <w:szCs w:val="24"/>
        </w:rPr>
        <w:t>e</w:t>
      </w:r>
      <w:r w:rsidR="00FB2BB6">
        <w:rPr>
          <w:sz w:val="24"/>
          <w:szCs w:val="24"/>
        </w:rPr>
        <w:t>rta lain</w:t>
      </w:r>
      <w:r w:rsidR="00FB2BB6">
        <w:rPr>
          <w:spacing w:val="2"/>
          <w:sz w:val="24"/>
          <w:szCs w:val="24"/>
        </w:rPr>
        <w:t>n</w:t>
      </w:r>
      <w:r w:rsidR="00FB2BB6">
        <w:rPr>
          <w:spacing w:val="-5"/>
          <w:sz w:val="24"/>
          <w:szCs w:val="24"/>
        </w:rPr>
        <w:t>y</w:t>
      </w:r>
      <w:r w:rsidR="00FB2BB6">
        <w:rPr>
          <w:sz w:val="24"/>
          <w:szCs w:val="24"/>
        </w:rPr>
        <w:t>a</w:t>
      </w:r>
      <w:r w:rsidR="00FB2BB6">
        <w:rPr>
          <w:spacing w:val="4"/>
          <w:sz w:val="24"/>
          <w:szCs w:val="24"/>
        </w:rPr>
        <w:t xml:space="preserve"> </w:t>
      </w:r>
      <w:r w:rsidR="00FB2BB6">
        <w:rPr>
          <w:spacing w:val="-5"/>
          <w:sz w:val="24"/>
          <w:szCs w:val="24"/>
        </w:rPr>
        <w:t>y</w:t>
      </w:r>
      <w:r w:rsidR="00FB2BB6">
        <w:rPr>
          <w:spacing w:val="1"/>
          <w:sz w:val="24"/>
          <w:szCs w:val="24"/>
        </w:rPr>
        <w:t>a</w:t>
      </w:r>
      <w:r w:rsidR="00FB2BB6">
        <w:rPr>
          <w:spacing w:val="2"/>
          <w:sz w:val="24"/>
          <w:szCs w:val="24"/>
        </w:rPr>
        <w:t>n</w:t>
      </w:r>
      <w:r w:rsidR="00FB2BB6">
        <w:rPr>
          <w:sz w:val="24"/>
          <w:szCs w:val="24"/>
        </w:rPr>
        <w:t>g dial</w:t>
      </w:r>
      <w:r w:rsidR="00FB2BB6">
        <w:rPr>
          <w:spacing w:val="-1"/>
          <w:sz w:val="24"/>
          <w:szCs w:val="24"/>
        </w:rPr>
        <w:t>a</w:t>
      </w:r>
      <w:r w:rsidR="00FB2BB6">
        <w:rPr>
          <w:sz w:val="24"/>
          <w:szCs w:val="24"/>
        </w:rPr>
        <w:t>mi</w:t>
      </w:r>
      <w:r w:rsidR="00FB2BB6">
        <w:rPr>
          <w:spacing w:val="1"/>
          <w:sz w:val="24"/>
          <w:szCs w:val="24"/>
        </w:rPr>
        <w:t xml:space="preserve"> </w:t>
      </w:r>
      <w:r w:rsidR="00FB2BB6">
        <w:rPr>
          <w:sz w:val="24"/>
          <w:szCs w:val="24"/>
        </w:rPr>
        <w:t>oleh r</w:t>
      </w:r>
      <w:r w:rsidR="00FB2BB6">
        <w:rPr>
          <w:spacing w:val="-2"/>
          <w:sz w:val="24"/>
          <w:szCs w:val="24"/>
        </w:rPr>
        <w:t>e</w:t>
      </w:r>
      <w:r w:rsidR="00FB2BB6">
        <w:rPr>
          <w:sz w:val="24"/>
          <w:szCs w:val="24"/>
        </w:rPr>
        <w:t>maja</w:t>
      </w:r>
      <w:r w:rsidR="00FB2BB6">
        <w:rPr>
          <w:spacing w:val="-1"/>
          <w:sz w:val="24"/>
          <w:szCs w:val="24"/>
        </w:rPr>
        <w:t xml:space="preserve"> </w:t>
      </w:r>
      <w:r w:rsidR="00FB2BB6">
        <w:rPr>
          <w:sz w:val="24"/>
          <w:szCs w:val="24"/>
        </w:rPr>
        <w:t>putri s</w:t>
      </w:r>
      <w:r w:rsidR="00FB2BB6">
        <w:rPr>
          <w:spacing w:val="-1"/>
          <w:sz w:val="24"/>
          <w:szCs w:val="24"/>
        </w:rPr>
        <w:t>e</w:t>
      </w:r>
      <w:r w:rsidR="00FB2BB6">
        <w:rPr>
          <w:sz w:val="24"/>
          <w:szCs w:val="24"/>
        </w:rPr>
        <w:t>b</w:t>
      </w:r>
      <w:r w:rsidR="00FB2BB6">
        <w:rPr>
          <w:spacing w:val="-1"/>
          <w:sz w:val="24"/>
          <w:szCs w:val="24"/>
        </w:rPr>
        <w:t>e</w:t>
      </w:r>
      <w:r w:rsidR="00FB2BB6">
        <w:rPr>
          <w:sz w:val="24"/>
          <w:szCs w:val="24"/>
        </w:rPr>
        <w:t>lum</w:t>
      </w:r>
      <w:r w:rsidR="00FB2BB6">
        <w:rPr>
          <w:spacing w:val="1"/>
          <w:sz w:val="24"/>
          <w:szCs w:val="24"/>
        </w:rPr>
        <w:t xml:space="preserve"> </w:t>
      </w:r>
      <w:r w:rsidR="00FB2BB6">
        <w:rPr>
          <w:sz w:val="24"/>
          <w:szCs w:val="24"/>
        </w:rPr>
        <w:t>d</w:t>
      </w:r>
      <w:r w:rsidR="00FB2BB6">
        <w:rPr>
          <w:spacing w:val="-1"/>
          <w:sz w:val="24"/>
          <w:szCs w:val="24"/>
        </w:rPr>
        <w:t>a</w:t>
      </w:r>
      <w:r w:rsidR="00FB2BB6">
        <w:rPr>
          <w:sz w:val="24"/>
          <w:szCs w:val="24"/>
        </w:rPr>
        <w:t>n s</w:t>
      </w:r>
      <w:r w:rsidR="00FB2BB6">
        <w:rPr>
          <w:spacing w:val="-1"/>
          <w:sz w:val="24"/>
          <w:szCs w:val="24"/>
        </w:rPr>
        <w:t>e</w:t>
      </w:r>
      <w:r w:rsidR="00FB2BB6">
        <w:rPr>
          <w:sz w:val="24"/>
          <w:szCs w:val="24"/>
        </w:rPr>
        <w:t>lama menstru</w:t>
      </w:r>
      <w:r w:rsidR="00FB2BB6">
        <w:rPr>
          <w:spacing w:val="-1"/>
          <w:sz w:val="24"/>
          <w:szCs w:val="24"/>
        </w:rPr>
        <w:t>a</w:t>
      </w:r>
      <w:r w:rsidR="00FB2BB6">
        <w:rPr>
          <w:sz w:val="24"/>
          <w:szCs w:val="24"/>
        </w:rPr>
        <w:t>si</w:t>
      </w:r>
    </w:p>
    <w:p w14:paraId="5F229C51" w14:textId="77777777" w:rsidR="00E4735E" w:rsidRDefault="00FB2BB6">
      <w:pPr>
        <w:spacing w:before="43" w:line="276" w:lineRule="auto"/>
        <w:ind w:right="-41"/>
        <w:rPr>
          <w:sz w:val="24"/>
          <w:szCs w:val="24"/>
        </w:rPr>
      </w:pPr>
      <w:r>
        <w:br w:type="column"/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 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a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lami 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</w:p>
    <w:p w14:paraId="4DD3BE3F" w14:textId="77777777" w:rsidR="00E4735E" w:rsidRDefault="00FB2BB6">
      <w:pPr>
        <w:spacing w:before="43"/>
        <w:ind w:right="6"/>
        <w:rPr>
          <w:sz w:val="24"/>
          <w:szCs w:val="24"/>
        </w:rPr>
      </w:pPr>
      <w:r>
        <w:br w:type="column"/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a dikat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n:</w:t>
      </w:r>
    </w:p>
    <w:p w14:paraId="4F36432A" w14:textId="77777777" w:rsidR="00E4735E" w:rsidRDefault="00FB2BB6">
      <w:pPr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</w:p>
    <w:p w14:paraId="6FBB78A6" w14:textId="77777777" w:rsidR="00E4735E" w:rsidRDefault="00FB2BB6">
      <w:pPr>
        <w:ind w:left="236" w:right="67"/>
        <w:jc w:val="center"/>
        <w:rPr>
          <w:sz w:val="24"/>
          <w:szCs w:val="24"/>
        </w:rPr>
      </w:pPr>
      <w:r>
        <w:rPr>
          <w:sz w:val="24"/>
          <w:szCs w:val="24"/>
        </w:rPr>
        <w:t>Dism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nore</w:t>
      </w:r>
    </w:p>
    <w:p w14:paraId="061062B5" w14:textId="77777777" w:rsidR="00E4735E" w:rsidRDefault="00FB2BB6">
      <w:pPr>
        <w:ind w:right="-56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Dism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a</w:t>
      </w:r>
    </w:p>
    <w:p w14:paraId="3DA76A88" w14:textId="77777777" w:rsidR="00E4735E" w:rsidRDefault="00FB2BB6">
      <w:pPr>
        <w:spacing w:before="43"/>
        <w:rPr>
          <w:sz w:val="24"/>
          <w:szCs w:val="24"/>
        </w:rPr>
        <w:sectPr w:rsidR="00E4735E">
          <w:type w:val="continuous"/>
          <w:pgSz w:w="11920" w:h="16840"/>
          <w:pgMar w:top="1560" w:right="1600" w:bottom="280" w:left="1680" w:header="720" w:footer="720" w:gutter="0"/>
          <w:cols w:num="4" w:space="720" w:equalWidth="0">
            <w:col w:w="3865" w:space="377"/>
            <w:col w:w="1471" w:space="373"/>
            <w:col w:w="1432" w:space="268"/>
            <w:col w:w="854"/>
          </w:cols>
        </w:sectPr>
      </w:pPr>
      <w:r>
        <w:br w:type="column"/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dinal</w:t>
      </w:r>
    </w:p>
    <w:p w14:paraId="5AAEC6C3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7E0BFB21" w14:textId="77777777" w:rsidR="00E4735E" w:rsidRDefault="00FB2BB6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D. 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z w:val="24"/>
          <w:szCs w:val="24"/>
        </w:rPr>
        <w:t>H</w:t>
      </w:r>
      <w:r>
        <w:rPr>
          <w:b/>
          <w:spacing w:val="1"/>
          <w:sz w:val="24"/>
          <w:szCs w:val="24"/>
        </w:rPr>
        <w:t>ip</w:t>
      </w:r>
      <w:r>
        <w:rPr>
          <w:b/>
          <w:sz w:val="24"/>
          <w:szCs w:val="24"/>
        </w:rPr>
        <w:t>ot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>sis</w:t>
      </w:r>
    </w:p>
    <w:p w14:paraId="2CAE2E74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3138EF95" w14:textId="77777777" w:rsidR="00E4735E" w:rsidRDefault="00FB2BB6">
      <w:pPr>
        <w:ind w:left="1296"/>
        <w:rPr>
          <w:sz w:val="24"/>
          <w:szCs w:val="24"/>
        </w:rPr>
      </w:pPr>
      <w:r>
        <w:rPr>
          <w:sz w:val="24"/>
          <w:szCs w:val="24"/>
        </w:rPr>
        <w:t>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pun hipo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ikut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14:paraId="704BFFFE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2EA89D73" w14:textId="77777777" w:rsidR="00E4735E" w:rsidRDefault="00FB2BB6">
      <w:pPr>
        <w:spacing w:line="480" w:lineRule="auto"/>
        <w:ind w:left="948" w:right="80" w:hanging="360"/>
        <w:rPr>
          <w:sz w:val="24"/>
          <w:szCs w:val="24"/>
        </w:rPr>
      </w:pPr>
      <w:r>
        <w:rPr>
          <w:sz w:val="24"/>
          <w:szCs w:val="24"/>
        </w:rPr>
        <w:t>1.   Ada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hubu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konsumsi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e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status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 xml:space="preserve">remaja putri di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MA </w:t>
      </w:r>
      <w:r>
        <w:rPr>
          <w:spacing w:val="-1"/>
          <w:sz w:val="24"/>
          <w:szCs w:val="24"/>
        </w:rPr>
        <w:t>Ne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 1 Suk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</w:p>
    <w:p w14:paraId="15AD0717" w14:textId="77777777" w:rsidR="00E4735E" w:rsidRDefault="00FB2BB6">
      <w:pPr>
        <w:spacing w:before="10" w:line="480" w:lineRule="auto"/>
        <w:ind w:left="948" w:right="83" w:hanging="360"/>
        <w:rPr>
          <w:sz w:val="24"/>
          <w:szCs w:val="24"/>
        </w:rPr>
      </w:pPr>
      <w:r>
        <w:rPr>
          <w:sz w:val="24"/>
          <w:szCs w:val="24"/>
        </w:rPr>
        <w:t>2.   Ada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hubu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konsumsi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Vitamin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status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putri di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MA 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 1 Suk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</w:p>
    <w:p w14:paraId="29F5CDAE" w14:textId="77777777" w:rsidR="00E4735E" w:rsidRDefault="00FB2BB6">
      <w:pPr>
        <w:spacing w:before="11" w:line="480" w:lineRule="auto"/>
        <w:ind w:left="948" w:right="78" w:hanging="360"/>
        <w:rPr>
          <w:sz w:val="24"/>
          <w:szCs w:val="24"/>
        </w:rPr>
        <w:sectPr w:rsidR="00E4735E">
          <w:pgSz w:w="11920" w:h="16840"/>
          <w:pgMar w:top="1560" w:right="1580" w:bottom="280" w:left="1680" w:header="0" w:footer="1000" w:gutter="0"/>
          <w:cols w:space="720"/>
        </w:sectPr>
      </w:pPr>
      <w:r>
        <w:rPr>
          <w:sz w:val="24"/>
          <w:szCs w:val="24"/>
        </w:rPr>
        <w:t>3.   Ada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hubung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status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ian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a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 xml:space="preserve">remaja putri di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MA </w:t>
      </w:r>
      <w:r>
        <w:rPr>
          <w:spacing w:val="-1"/>
          <w:sz w:val="24"/>
          <w:szCs w:val="24"/>
        </w:rPr>
        <w:t>Ne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 1 Suk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</w:p>
    <w:p w14:paraId="55E05B42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1B19E505" w14:textId="77777777" w:rsidR="00E4735E" w:rsidRDefault="00FB2BB6">
      <w:pPr>
        <w:ind w:left="4108" w:right="3642"/>
        <w:jc w:val="center"/>
        <w:rPr>
          <w:sz w:val="24"/>
          <w:szCs w:val="24"/>
        </w:rPr>
      </w:pPr>
      <w:r>
        <w:rPr>
          <w:b/>
          <w:sz w:val="24"/>
          <w:szCs w:val="24"/>
        </w:rPr>
        <w:t>BAB IV</w:t>
      </w:r>
    </w:p>
    <w:p w14:paraId="4B73B5D3" w14:textId="77777777" w:rsidR="00E4735E" w:rsidRDefault="00E4735E">
      <w:pPr>
        <w:spacing w:line="200" w:lineRule="exact"/>
      </w:pPr>
    </w:p>
    <w:p w14:paraId="311344A8" w14:textId="77777777" w:rsidR="00E4735E" w:rsidRDefault="00E4735E">
      <w:pPr>
        <w:spacing w:before="14" w:line="220" w:lineRule="exact"/>
        <w:rPr>
          <w:sz w:val="22"/>
          <w:szCs w:val="22"/>
        </w:rPr>
      </w:pPr>
    </w:p>
    <w:p w14:paraId="4B3DB52D" w14:textId="77777777" w:rsidR="00E4735E" w:rsidRDefault="00FB2BB6">
      <w:pPr>
        <w:spacing w:line="260" w:lineRule="exact"/>
        <w:ind w:left="3208" w:right="2743"/>
        <w:jc w:val="center"/>
        <w:rPr>
          <w:sz w:val="24"/>
          <w:szCs w:val="24"/>
        </w:rPr>
      </w:pPr>
      <w:r>
        <w:rPr>
          <w:b/>
          <w:spacing w:val="-1"/>
          <w:position w:val="-1"/>
          <w:sz w:val="24"/>
          <w:szCs w:val="24"/>
        </w:rPr>
        <w:t>M</w:t>
      </w:r>
      <w:r>
        <w:rPr>
          <w:b/>
          <w:position w:val="-1"/>
          <w:sz w:val="24"/>
          <w:szCs w:val="24"/>
        </w:rPr>
        <w:t xml:space="preserve">ETODE </w:t>
      </w:r>
      <w:r>
        <w:rPr>
          <w:b/>
          <w:spacing w:val="-3"/>
          <w:position w:val="-1"/>
          <w:sz w:val="24"/>
          <w:szCs w:val="24"/>
        </w:rPr>
        <w:t>P</w:t>
      </w:r>
      <w:r>
        <w:rPr>
          <w:b/>
          <w:position w:val="-1"/>
          <w:sz w:val="24"/>
          <w:szCs w:val="24"/>
        </w:rPr>
        <w:t>ENE</w:t>
      </w:r>
      <w:r>
        <w:rPr>
          <w:b/>
          <w:spacing w:val="1"/>
          <w:position w:val="-1"/>
          <w:sz w:val="24"/>
          <w:szCs w:val="24"/>
        </w:rPr>
        <w:t>L</w:t>
      </w:r>
      <w:r>
        <w:rPr>
          <w:b/>
          <w:position w:val="-1"/>
          <w:sz w:val="24"/>
          <w:szCs w:val="24"/>
        </w:rPr>
        <w:t>I</w:t>
      </w:r>
      <w:r>
        <w:rPr>
          <w:b/>
          <w:spacing w:val="1"/>
          <w:position w:val="-1"/>
          <w:sz w:val="24"/>
          <w:szCs w:val="24"/>
        </w:rPr>
        <w:t>T</w:t>
      </w:r>
      <w:r>
        <w:rPr>
          <w:b/>
          <w:position w:val="-1"/>
          <w:sz w:val="24"/>
          <w:szCs w:val="24"/>
        </w:rPr>
        <w:t>IAN</w:t>
      </w:r>
    </w:p>
    <w:p w14:paraId="195C5884" w14:textId="77777777" w:rsidR="00E4735E" w:rsidRDefault="00E4735E">
      <w:pPr>
        <w:spacing w:line="200" w:lineRule="exact"/>
      </w:pPr>
    </w:p>
    <w:p w14:paraId="06BC7947" w14:textId="77777777" w:rsidR="00E4735E" w:rsidRDefault="00E4735E">
      <w:pPr>
        <w:spacing w:before="13" w:line="200" w:lineRule="exact"/>
      </w:pPr>
    </w:p>
    <w:p w14:paraId="07854A8D" w14:textId="77777777" w:rsidR="00E4735E" w:rsidRDefault="00FB2BB6">
      <w:pPr>
        <w:spacing w:before="29"/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A. 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z w:val="24"/>
          <w:szCs w:val="24"/>
        </w:rPr>
        <w:t>J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is </w:t>
      </w:r>
      <w:r>
        <w:rPr>
          <w:b/>
          <w:spacing w:val="-2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tian</w:t>
      </w:r>
    </w:p>
    <w:p w14:paraId="1F89A7B7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7EF3DC90" w14:textId="77777777" w:rsidR="00E4735E" w:rsidRDefault="00FB2BB6">
      <w:pPr>
        <w:spacing w:line="480" w:lineRule="auto"/>
        <w:ind w:left="588" w:right="80" w:firstLine="566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rv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jala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mpak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objek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6"/>
          <w:sz w:val="24"/>
          <w:szCs w:val="24"/>
        </w:rPr>
        <w:t xml:space="preserve"> </w:t>
      </w:r>
      <w:r>
        <w:rPr>
          <w:i/>
          <w:sz w:val="24"/>
          <w:szCs w:val="24"/>
        </w:rPr>
        <w:t>Cross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onal</w:t>
      </w:r>
      <w:r>
        <w:rPr>
          <w:i/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ble ind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v</w:t>
      </w:r>
      <w:r>
        <w:rPr>
          <w:spacing w:val="1"/>
          <w:sz w:val="24"/>
          <w:szCs w:val="24"/>
        </w:rPr>
        <w:t>ar</w:t>
      </w:r>
      <w:r>
        <w:rPr>
          <w:sz w:val="24"/>
          <w:szCs w:val="24"/>
        </w:rPr>
        <w:t>iable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diambil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diku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pulkan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tu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(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otoatmod</w:t>
      </w:r>
      <w:r>
        <w:rPr>
          <w:spacing w:val="1"/>
          <w:sz w:val="24"/>
          <w:szCs w:val="24"/>
        </w:rPr>
        <w:t>j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, 201</w:t>
      </w:r>
      <w:r>
        <w:rPr>
          <w:spacing w:val="1"/>
          <w:sz w:val="24"/>
          <w:szCs w:val="24"/>
        </w:rPr>
        <w:t>0</w:t>
      </w:r>
      <w:r>
        <w:rPr>
          <w:sz w:val="24"/>
          <w:szCs w:val="24"/>
        </w:rPr>
        <w:t>).</w:t>
      </w:r>
    </w:p>
    <w:p w14:paraId="6C616C48" w14:textId="77777777" w:rsidR="00E4735E" w:rsidRDefault="00E4735E">
      <w:pPr>
        <w:spacing w:before="6" w:line="280" w:lineRule="exact"/>
        <w:rPr>
          <w:sz w:val="28"/>
          <w:szCs w:val="28"/>
        </w:rPr>
      </w:pPr>
    </w:p>
    <w:p w14:paraId="7083FC9E" w14:textId="77777777" w:rsidR="00E4735E" w:rsidRDefault="00FB2BB6">
      <w:pPr>
        <w:ind w:left="588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 xml:space="preserve">. </w:t>
      </w:r>
      <w:r>
        <w:rPr>
          <w:b/>
          <w:spacing w:val="19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at dan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Wa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tu P</w:t>
      </w:r>
      <w:r>
        <w:rPr>
          <w:b/>
          <w:spacing w:val="1"/>
          <w:sz w:val="24"/>
          <w:szCs w:val="24"/>
        </w:rPr>
        <w:t>en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tian</w:t>
      </w:r>
    </w:p>
    <w:p w14:paraId="127F19FC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31149145" w14:textId="77777777" w:rsidR="00E4735E" w:rsidRDefault="00FB2BB6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1.   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at penelitian</w:t>
      </w:r>
    </w:p>
    <w:p w14:paraId="7D15CACC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4811DFEE" w14:textId="77777777" w:rsidR="00E4735E" w:rsidRDefault="00FB2BB6">
      <w:pPr>
        <w:spacing w:line="480" w:lineRule="auto"/>
        <w:ind w:left="588" w:right="83" w:firstLine="566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MA 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 1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pe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rapa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rtimb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:</w:t>
      </w:r>
    </w:p>
    <w:p w14:paraId="70C895FC" w14:textId="77777777" w:rsidR="00E4735E" w:rsidRDefault="00FB2BB6">
      <w:pPr>
        <w:tabs>
          <w:tab w:val="left" w:pos="1000"/>
        </w:tabs>
        <w:spacing w:before="10" w:line="480" w:lineRule="auto"/>
        <w:ind w:left="1016" w:right="78" w:hanging="427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z w:val="24"/>
          <w:szCs w:val="24"/>
        </w:rPr>
        <w:tab/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a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 xml:space="preserve">bulan </w:t>
      </w:r>
      <w:r>
        <w:rPr>
          <w:spacing w:val="1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pril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 xml:space="preserve">2017,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 xml:space="preserve">25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wi </w:t>
      </w:r>
      <w:r>
        <w:rPr>
          <w:spacing w:val="2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diw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19 siswi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7</w:t>
      </w:r>
      <w:r>
        <w:rPr>
          <w:spacing w:val="1"/>
          <w:sz w:val="24"/>
          <w:szCs w:val="24"/>
        </w:rPr>
        <w:t>6</w:t>
      </w:r>
      <w:r>
        <w:rPr>
          <w:sz w:val="24"/>
          <w:szCs w:val="24"/>
        </w:rPr>
        <w:t>%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norea .</w:t>
      </w:r>
    </w:p>
    <w:p w14:paraId="5A2ECD4C" w14:textId="77777777" w:rsidR="00E4735E" w:rsidRDefault="00FB2BB6">
      <w:pPr>
        <w:tabs>
          <w:tab w:val="left" w:pos="1000"/>
        </w:tabs>
        <w:spacing w:before="10" w:line="480" w:lineRule="auto"/>
        <w:ind w:left="1016" w:right="81" w:hanging="427"/>
        <w:rPr>
          <w:sz w:val="24"/>
          <w:szCs w:val="24"/>
        </w:rPr>
      </w:pPr>
      <w:r>
        <w:rPr>
          <w:sz w:val="24"/>
          <w:szCs w:val="24"/>
        </w:rPr>
        <w:t>b.</w:t>
      </w:r>
      <w:r>
        <w:rPr>
          <w:sz w:val="24"/>
          <w:szCs w:val="24"/>
        </w:rPr>
        <w:tab/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 xml:space="preserve">a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 xml:space="preserve">putri </w:t>
      </w:r>
      <w:r>
        <w:rPr>
          <w:spacing w:val="1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ukupi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 xml:space="preserve">untuk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dikan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mpel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1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MA 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 1 Suk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</w:p>
    <w:p w14:paraId="5086B40D" w14:textId="77777777" w:rsidR="00E4735E" w:rsidRDefault="00FB2BB6">
      <w:pPr>
        <w:spacing w:before="11"/>
        <w:ind w:left="588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.   </w:t>
      </w:r>
      <w:r>
        <w:rPr>
          <w:spacing w:val="2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lum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tent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3"/>
          <w:sz w:val="24"/>
          <w:szCs w:val="24"/>
        </w:rPr>
        <w:t>p</w:t>
      </w:r>
      <w:r>
        <w:rPr>
          <w:sz w:val="24"/>
          <w:szCs w:val="24"/>
        </w:rPr>
        <w:t xml:space="preserve">ik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 xml:space="preserve">ini 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2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MA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ri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1</w:t>
      </w:r>
    </w:p>
    <w:p w14:paraId="5AB62F96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1A4C77AB" w14:textId="77777777" w:rsidR="00E4735E" w:rsidRDefault="00FB2BB6">
      <w:pPr>
        <w:ind w:left="1016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</w:p>
    <w:p w14:paraId="02979D5D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0D7C9BC8" w14:textId="77777777" w:rsidR="00E4735E" w:rsidRDefault="00FB2BB6">
      <w:pPr>
        <w:tabs>
          <w:tab w:val="left" w:pos="1000"/>
        </w:tabs>
        <w:spacing w:line="480" w:lineRule="auto"/>
        <w:ind w:left="1016" w:right="83" w:hanging="427"/>
        <w:rPr>
          <w:sz w:val="24"/>
          <w:szCs w:val="24"/>
        </w:rPr>
      </w:pPr>
      <w:r>
        <w:rPr>
          <w:sz w:val="24"/>
          <w:szCs w:val="24"/>
        </w:rPr>
        <w:t>d.</w:t>
      </w:r>
      <w:r>
        <w:rPr>
          <w:sz w:val="24"/>
          <w:szCs w:val="24"/>
        </w:rPr>
        <w:tab/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mpat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 xml:space="preserve">mudah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u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 xml:space="preserve">gga 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mat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ten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bi</w:t>
      </w:r>
      <w:r>
        <w:rPr>
          <w:spacing w:val="2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 s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rta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14:paraId="0070F478" w14:textId="77777777" w:rsidR="00E4735E" w:rsidRDefault="00FB2BB6">
      <w:pPr>
        <w:spacing w:before="10"/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2.   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z w:val="24"/>
          <w:szCs w:val="24"/>
        </w:rPr>
        <w:t>Wa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 xml:space="preserve">tu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tian</w:t>
      </w:r>
    </w:p>
    <w:p w14:paraId="085F5B8A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4D477C99" w14:textId="77777777" w:rsidR="00E4735E" w:rsidRDefault="002A717B">
      <w:pPr>
        <w:ind w:left="1016"/>
        <w:rPr>
          <w:sz w:val="24"/>
          <w:szCs w:val="24"/>
        </w:rPr>
        <w:sectPr w:rsidR="00E4735E">
          <w:footerReference w:type="default" r:id="rId24"/>
          <w:pgSz w:w="11920" w:h="16840"/>
          <w:pgMar w:top="1560" w:right="1580" w:bottom="280" w:left="1680" w:header="0" w:footer="0" w:gutter="0"/>
          <w:cols w:space="720"/>
        </w:sectPr>
      </w:pPr>
      <w:r>
        <w:pict w14:anchorId="360408D4">
          <v:shape id="_x0000_s1296" type="#_x0000_t202" style="position:absolute;left:0;text-align:left;margin-left:299.25pt;margin-top:81pt;width:39.75pt;height:28.5pt;z-index:-7102;mso-position-horizontal-relative:page" filled="f" stroked="f">
            <v:textbox inset="0,0,0,0">
              <w:txbxContent>
                <w:p w14:paraId="120129DC" w14:textId="77777777" w:rsidR="00E4735E" w:rsidRDefault="00FB2BB6">
                  <w:pPr>
                    <w:spacing w:before="84"/>
                    <w:ind w:left="141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40</w:t>
                  </w:r>
                </w:p>
              </w:txbxContent>
            </v:textbox>
            <w10:wrap anchorx="page"/>
          </v:shape>
        </w:pict>
      </w:r>
      <w:r>
        <w:pict w14:anchorId="53D3813C">
          <v:group id="_x0000_s1294" style="position:absolute;left:0;text-align:left;margin-left:299.25pt;margin-top:81pt;width:39.75pt;height:28.5pt;z-index:-7101;mso-position-horizontal-relative:page" coordorigin="5985,1620" coordsize="795,570">
            <v:shape id="_x0000_s1295" style="position:absolute;left:5985;top:1620;width:795;height:570" coordorigin="5985,1620" coordsize="795,570" path="m5985,2190r795,l6780,1620r-795,l5985,2190xe" stroked="f">
              <v:path arrowok="t"/>
            </v:shape>
            <w10:wrap anchorx="page"/>
          </v:group>
        </w:pict>
      </w:r>
      <w:r w:rsidR="00FB2BB6">
        <w:rPr>
          <w:spacing w:val="1"/>
          <w:sz w:val="24"/>
          <w:szCs w:val="24"/>
        </w:rPr>
        <w:t>W</w:t>
      </w:r>
      <w:r w:rsidR="00FB2BB6">
        <w:rPr>
          <w:spacing w:val="-1"/>
          <w:sz w:val="24"/>
          <w:szCs w:val="24"/>
        </w:rPr>
        <w:t>a</w:t>
      </w:r>
      <w:r w:rsidR="00FB2BB6">
        <w:rPr>
          <w:sz w:val="24"/>
          <w:szCs w:val="24"/>
        </w:rPr>
        <w:t>ktu pen</w:t>
      </w:r>
      <w:r w:rsidR="00FB2BB6">
        <w:rPr>
          <w:spacing w:val="-1"/>
          <w:sz w:val="24"/>
          <w:szCs w:val="24"/>
        </w:rPr>
        <w:t>e</w:t>
      </w:r>
      <w:r w:rsidR="00FB2BB6">
        <w:rPr>
          <w:sz w:val="24"/>
          <w:szCs w:val="24"/>
        </w:rPr>
        <w:t>l</w:t>
      </w:r>
      <w:r w:rsidR="00FB2BB6">
        <w:rPr>
          <w:spacing w:val="1"/>
          <w:sz w:val="24"/>
          <w:szCs w:val="24"/>
        </w:rPr>
        <w:t>i</w:t>
      </w:r>
      <w:r w:rsidR="00FB2BB6">
        <w:rPr>
          <w:sz w:val="24"/>
          <w:szCs w:val="24"/>
        </w:rPr>
        <w:t>t</w:t>
      </w:r>
      <w:r w:rsidR="00FB2BB6">
        <w:rPr>
          <w:spacing w:val="1"/>
          <w:sz w:val="24"/>
          <w:szCs w:val="24"/>
        </w:rPr>
        <w:t>i</w:t>
      </w:r>
      <w:r w:rsidR="00FB2BB6">
        <w:rPr>
          <w:spacing w:val="-1"/>
          <w:sz w:val="24"/>
          <w:szCs w:val="24"/>
        </w:rPr>
        <w:t>a</w:t>
      </w:r>
      <w:r w:rsidR="00FB2BB6">
        <w:rPr>
          <w:sz w:val="24"/>
          <w:szCs w:val="24"/>
        </w:rPr>
        <w:t>n di</w:t>
      </w:r>
      <w:r w:rsidR="00FB2BB6">
        <w:rPr>
          <w:spacing w:val="2"/>
          <w:sz w:val="24"/>
          <w:szCs w:val="24"/>
        </w:rPr>
        <w:t>l</w:t>
      </w:r>
      <w:r w:rsidR="00FB2BB6">
        <w:rPr>
          <w:spacing w:val="-1"/>
          <w:sz w:val="24"/>
          <w:szCs w:val="24"/>
        </w:rPr>
        <w:t>a</w:t>
      </w:r>
      <w:r w:rsidR="00FB2BB6">
        <w:rPr>
          <w:sz w:val="24"/>
          <w:szCs w:val="24"/>
        </w:rPr>
        <w:t>ks</w:t>
      </w:r>
      <w:r w:rsidR="00FB2BB6">
        <w:rPr>
          <w:spacing w:val="-1"/>
          <w:sz w:val="24"/>
          <w:szCs w:val="24"/>
        </w:rPr>
        <w:t>a</w:t>
      </w:r>
      <w:r w:rsidR="00FB2BB6">
        <w:rPr>
          <w:sz w:val="24"/>
          <w:szCs w:val="24"/>
        </w:rPr>
        <w:t>n</w:t>
      </w:r>
      <w:r w:rsidR="00FB2BB6">
        <w:rPr>
          <w:spacing w:val="-1"/>
          <w:sz w:val="24"/>
          <w:szCs w:val="24"/>
        </w:rPr>
        <w:t>a</w:t>
      </w:r>
      <w:r w:rsidR="00FB2BB6">
        <w:rPr>
          <w:sz w:val="24"/>
          <w:szCs w:val="24"/>
        </w:rPr>
        <w:t>k</w:t>
      </w:r>
      <w:r w:rsidR="00FB2BB6">
        <w:rPr>
          <w:spacing w:val="-1"/>
          <w:sz w:val="24"/>
          <w:szCs w:val="24"/>
        </w:rPr>
        <w:t>a</w:t>
      </w:r>
      <w:r w:rsidR="00FB2BB6">
        <w:rPr>
          <w:sz w:val="24"/>
          <w:szCs w:val="24"/>
        </w:rPr>
        <w:t>n p</w:t>
      </w:r>
      <w:r w:rsidR="00FB2BB6">
        <w:rPr>
          <w:spacing w:val="-1"/>
          <w:sz w:val="24"/>
          <w:szCs w:val="24"/>
        </w:rPr>
        <w:t>a</w:t>
      </w:r>
      <w:r w:rsidR="00FB2BB6">
        <w:rPr>
          <w:spacing w:val="2"/>
          <w:sz w:val="24"/>
          <w:szCs w:val="24"/>
        </w:rPr>
        <w:t>d</w:t>
      </w:r>
      <w:r w:rsidR="00FB2BB6">
        <w:rPr>
          <w:sz w:val="24"/>
          <w:szCs w:val="24"/>
        </w:rPr>
        <w:t>a</w:t>
      </w:r>
      <w:r w:rsidR="00FB2BB6">
        <w:rPr>
          <w:spacing w:val="-1"/>
          <w:sz w:val="24"/>
          <w:szCs w:val="24"/>
        </w:rPr>
        <w:t xml:space="preserve"> </w:t>
      </w:r>
      <w:r w:rsidR="00FB2BB6">
        <w:rPr>
          <w:sz w:val="24"/>
          <w:szCs w:val="24"/>
        </w:rPr>
        <w:t xml:space="preserve">bulan </w:t>
      </w:r>
      <w:r w:rsidR="00FB2BB6">
        <w:rPr>
          <w:spacing w:val="1"/>
          <w:sz w:val="24"/>
          <w:szCs w:val="24"/>
        </w:rPr>
        <w:t>F</w:t>
      </w:r>
      <w:r w:rsidR="00FB2BB6">
        <w:rPr>
          <w:spacing w:val="-1"/>
          <w:sz w:val="24"/>
          <w:szCs w:val="24"/>
        </w:rPr>
        <w:t>e</w:t>
      </w:r>
      <w:r w:rsidR="00FB2BB6">
        <w:rPr>
          <w:sz w:val="24"/>
          <w:szCs w:val="24"/>
        </w:rPr>
        <w:t>bruari -</w:t>
      </w:r>
      <w:r w:rsidR="00FB2BB6">
        <w:rPr>
          <w:spacing w:val="-1"/>
          <w:sz w:val="24"/>
          <w:szCs w:val="24"/>
        </w:rPr>
        <w:t xml:space="preserve"> </w:t>
      </w:r>
      <w:r w:rsidR="00FB2BB6">
        <w:rPr>
          <w:spacing w:val="2"/>
          <w:sz w:val="24"/>
          <w:szCs w:val="24"/>
        </w:rPr>
        <w:t>J</w:t>
      </w:r>
      <w:r w:rsidR="00FB2BB6">
        <w:rPr>
          <w:sz w:val="24"/>
          <w:szCs w:val="24"/>
        </w:rPr>
        <w:t>uli</w:t>
      </w:r>
      <w:r w:rsidR="00FB2BB6">
        <w:rPr>
          <w:spacing w:val="1"/>
          <w:sz w:val="24"/>
          <w:szCs w:val="24"/>
        </w:rPr>
        <w:t xml:space="preserve"> </w:t>
      </w:r>
      <w:r w:rsidR="00FB2BB6">
        <w:rPr>
          <w:sz w:val="24"/>
          <w:szCs w:val="24"/>
        </w:rPr>
        <w:t>2018.</w:t>
      </w:r>
    </w:p>
    <w:p w14:paraId="4A83D927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3F2E8DFA" w14:textId="77777777" w:rsidR="00E4735E" w:rsidRDefault="00FB2BB6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C. 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pu</w:t>
      </w:r>
      <w:r>
        <w:rPr>
          <w:b/>
          <w:sz w:val="24"/>
          <w:szCs w:val="24"/>
        </w:rPr>
        <w:t>lasi</w:t>
      </w:r>
      <w:r>
        <w:rPr>
          <w:b/>
          <w:spacing w:val="1"/>
          <w:sz w:val="24"/>
          <w:szCs w:val="24"/>
        </w:rPr>
        <w:t xml:space="preserve"> d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S</w:t>
      </w:r>
      <w:r>
        <w:rPr>
          <w:b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 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tian</w:t>
      </w:r>
    </w:p>
    <w:p w14:paraId="78097D5E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1F1B7F47" w14:textId="77777777" w:rsidR="00E4735E" w:rsidRDefault="00FB2BB6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1.   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pu</w:t>
      </w:r>
      <w:r>
        <w:rPr>
          <w:b/>
          <w:sz w:val="24"/>
          <w:szCs w:val="24"/>
        </w:rPr>
        <w:t>lasi</w:t>
      </w:r>
      <w:r>
        <w:rPr>
          <w:b/>
          <w:spacing w:val="1"/>
          <w:sz w:val="24"/>
          <w:szCs w:val="24"/>
        </w:rPr>
        <w:t xml:space="preserve"> 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tian</w:t>
      </w:r>
    </w:p>
    <w:p w14:paraId="7CEE91A5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67565263" w14:textId="77777777" w:rsidR="00E4735E" w:rsidRDefault="00FB2BB6">
      <w:pPr>
        <w:spacing w:line="480" w:lineRule="auto"/>
        <w:ind w:left="588" w:right="60" w:firstLine="708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opulasi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X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X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opulasi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X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tahun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2017/2018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MA</w:t>
      </w:r>
      <w:r>
        <w:rPr>
          <w:spacing w:val="2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1</w:t>
      </w:r>
    </w:p>
    <w:p w14:paraId="75A38C15" w14:textId="77777777" w:rsidR="00E4735E" w:rsidRDefault="00FB2BB6">
      <w:pPr>
        <w:spacing w:before="10"/>
        <w:ind w:left="588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ju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4</w:t>
      </w:r>
      <w:r>
        <w:rPr>
          <w:sz w:val="24"/>
          <w:szCs w:val="24"/>
        </w:rPr>
        <w:t>60 or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wi.</w:t>
      </w:r>
    </w:p>
    <w:p w14:paraId="1E4205F4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65EB3316" w14:textId="77777777" w:rsidR="00E4735E" w:rsidRDefault="00FB2BB6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2.   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 xml:space="preserve">el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tian</w:t>
      </w:r>
    </w:p>
    <w:p w14:paraId="0B13BDD8" w14:textId="77777777" w:rsidR="00E4735E" w:rsidRDefault="00E4735E">
      <w:pPr>
        <w:spacing w:before="17" w:line="260" w:lineRule="exact"/>
        <w:rPr>
          <w:sz w:val="26"/>
          <w:szCs w:val="26"/>
        </w:rPr>
      </w:pPr>
    </w:p>
    <w:p w14:paraId="0F66BBB2" w14:textId="77777777" w:rsidR="00E4735E" w:rsidRDefault="00FB2BB6">
      <w:pPr>
        <w:ind w:left="588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Unit 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spon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</w:p>
    <w:p w14:paraId="733B664A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48D021CA" w14:textId="77777777" w:rsidR="00E4735E" w:rsidRDefault="00FB2BB6">
      <w:pPr>
        <w:spacing w:line="480" w:lineRule="auto"/>
        <w:ind w:left="588" w:right="62" w:firstLine="566"/>
        <w:rPr>
          <w:sz w:val="24"/>
          <w:szCs w:val="24"/>
        </w:rPr>
      </w:pPr>
      <w:r>
        <w:rPr>
          <w:sz w:val="24"/>
          <w:szCs w:val="24"/>
        </w:rPr>
        <w:t xml:space="preserve">Unit 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sa </w:t>
      </w:r>
      <w:r>
        <w:rPr>
          <w:spacing w:val="1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 xml:space="preserve">ini 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wi </w:t>
      </w:r>
      <w:r>
        <w:rPr>
          <w:spacing w:val="1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9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menuhi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krit</w:t>
      </w:r>
      <w:r>
        <w:rPr>
          <w:spacing w:val="1"/>
          <w:sz w:val="24"/>
          <w:szCs w:val="24"/>
        </w:rPr>
        <w:t>er</w:t>
      </w:r>
      <w:r>
        <w:rPr>
          <w:sz w:val="24"/>
          <w:szCs w:val="24"/>
        </w:rPr>
        <w:t>ia ink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ku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un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 pen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14:paraId="73AD146D" w14:textId="77777777" w:rsidR="00E4735E" w:rsidRDefault="00E4735E">
      <w:pPr>
        <w:spacing w:before="9" w:line="160" w:lineRule="exact"/>
        <w:rPr>
          <w:sz w:val="16"/>
          <w:szCs w:val="16"/>
        </w:rPr>
      </w:pPr>
    </w:p>
    <w:p w14:paraId="51F595D4" w14:textId="77777777" w:rsidR="00E4735E" w:rsidRDefault="00FB2BB6">
      <w:pPr>
        <w:ind w:left="588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ria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nsklusi</w:t>
      </w:r>
    </w:p>
    <w:p w14:paraId="5581C626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6E9B7B5D" w14:textId="77777777" w:rsidR="00E4735E" w:rsidRDefault="00FB2BB6">
      <w:pPr>
        <w:spacing w:line="480" w:lineRule="auto"/>
        <w:ind w:left="588" w:right="60" w:firstLine="720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ria ink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usi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ria 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 su</w:t>
      </w:r>
      <w:r>
        <w:rPr>
          <w:spacing w:val="2"/>
          <w:sz w:val="24"/>
          <w:szCs w:val="24"/>
        </w:rPr>
        <w:t>b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menuhi 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mpel. </w:t>
      </w:r>
      <w:r>
        <w:rPr>
          <w:spacing w:val="2"/>
          <w:sz w:val="24"/>
          <w:szCs w:val="24"/>
        </w:rPr>
        <w:t xml:space="preserve"> K</w:t>
      </w:r>
      <w:r>
        <w:rPr>
          <w:sz w:val="24"/>
          <w:szCs w:val="24"/>
        </w:rPr>
        <w:t>rit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insk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usi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ini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:</w:t>
      </w:r>
    </w:p>
    <w:p w14:paraId="5DD89DA3" w14:textId="77777777" w:rsidR="00E4735E" w:rsidRDefault="00FB2BB6">
      <w:pPr>
        <w:spacing w:before="10"/>
        <w:ind w:left="588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) </w:t>
      </w:r>
      <w:r>
        <w:rPr>
          <w:spacing w:val="5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dia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njadi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spo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</w:p>
    <w:p w14:paraId="5A2463FC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411C985B" w14:textId="77777777" w:rsidR="00E4735E" w:rsidRDefault="00FB2BB6">
      <w:pPr>
        <w:spacing w:line="480" w:lineRule="auto"/>
        <w:ind w:left="588" w:right="531"/>
        <w:rPr>
          <w:sz w:val="24"/>
          <w:szCs w:val="24"/>
        </w:rPr>
      </w:pPr>
      <w:r>
        <w:rPr>
          <w:sz w:val="24"/>
          <w:szCs w:val="24"/>
        </w:rPr>
        <w:t xml:space="preserve">b) </w:t>
      </w:r>
      <w:r>
        <w:rPr>
          <w:spacing w:val="4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mpel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ft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 X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4"/>
          <w:sz w:val="24"/>
          <w:szCs w:val="24"/>
        </w:rPr>
        <w:t>S</w:t>
      </w:r>
      <w:r>
        <w:rPr>
          <w:sz w:val="24"/>
          <w:szCs w:val="24"/>
        </w:rPr>
        <w:t xml:space="preserve">MA 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 1 Suk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ti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) </w:t>
      </w:r>
      <w:r>
        <w:rPr>
          <w:spacing w:val="5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 sud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</w:p>
    <w:p w14:paraId="010DC4C9" w14:textId="77777777" w:rsidR="00E4735E" w:rsidRDefault="00FB2BB6">
      <w:pPr>
        <w:spacing w:before="10"/>
        <w:ind w:left="588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Ekslusi</w:t>
      </w:r>
    </w:p>
    <w:p w14:paraId="084311D0" w14:textId="77777777" w:rsidR="00E4735E" w:rsidRDefault="00E4735E">
      <w:pPr>
        <w:spacing w:before="17" w:line="260" w:lineRule="exact"/>
        <w:rPr>
          <w:sz w:val="26"/>
          <w:szCs w:val="26"/>
        </w:rPr>
      </w:pPr>
    </w:p>
    <w:p w14:paraId="100F1449" w14:textId="77777777" w:rsidR="00E4735E" w:rsidRDefault="00FB2BB6">
      <w:pPr>
        <w:spacing w:line="480" w:lineRule="auto"/>
        <w:ind w:left="588" w:right="62" w:firstLine="720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ria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klusi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krit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ria 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 su</w:t>
      </w:r>
      <w:r>
        <w:rPr>
          <w:spacing w:val="2"/>
          <w:sz w:val="24"/>
          <w:szCs w:val="24"/>
        </w:rPr>
        <w:t>b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me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mem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nuhi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 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ria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kslu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 dal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pen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:</w:t>
      </w:r>
    </w:p>
    <w:p w14:paraId="2D89EA95" w14:textId="77777777" w:rsidR="00E4735E" w:rsidRDefault="00FB2BB6">
      <w:pPr>
        <w:spacing w:before="10" w:line="480" w:lineRule="auto"/>
        <w:ind w:left="588" w:right="4339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) 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dia 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njadi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spond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b) </w:t>
      </w:r>
      <w:r>
        <w:rPr>
          <w:spacing w:val="4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kit</w:t>
      </w:r>
    </w:p>
    <w:p w14:paraId="1EF91ED9" w14:textId="77777777" w:rsidR="00E4735E" w:rsidRDefault="00FB2BB6">
      <w:pPr>
        <w:spacing w:before="10"/>
        <w:ind w:left="588"/>
        <w:rPr>
          <w:sz w:val="24"/>
          <w:szCs w:val="24"/>
        </w:rPr>
        <w:sectPr w:rsidR="00E4735E">
          <w:footerReference w:type="default" r:id="rId25"/>
          <w:pgSz w:w="11920" w:h="16840"/>
          <w:pgMar w:top="1560" w:right="1600" w:bottom="280" w:left="1680" w:header="0" w:footer="1000" w:gutter="0"/>
          <w:pgNumType w:start="41"/>
          <w:cols w:space="720"/>
        </w:sect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) </w:t>
      </w:r>
      <w:r>
        <w:rPr>
          <w:spacing w:val="5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</w:p>
    <w:p w14:paraId="56213C51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5413CA93" w14:textId="77777777" w:rsidR="00E4735E" w:rsidRDefault="00FB2BB6">
      <w:pPr>
        <w:ind w:left="656"/>
        <w:rPr>
          <w:sz w:val="24"/>
          <w:szCs w:val="24"/>
        </w:rPr>
      </w:pPr>
      <w:r>
        <w:rPr>
          <w:sz w:val="24"/>
          <w:szCs w:val="24"/>
        </w:rPr>
        <w:t xml:space="preserve">b.  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</w:p>
    <w:p w14:paraId="164F5527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7C827448" w14:textId="77777777" w:rsidR="00E4735E" w:rsidRDefault="00FB2BB6">
      <w:pPr>
        <w:spacing w:line="480" w:lineRule="auto"/>
        <w:ind w:left="588" w:right="62" w:firstLine="566"/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nurut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Noto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odjo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(201</w:t>
      </w:r>
      <w:r>
        <w:rPr>
          <w:spacing w:val="-1"/>
          <w:sz w:val="24"/>
          <w:szCs w:val="24"/>
        </w:rPr>
        <w:t>0</w:t>
      </w:r>
      <w:r>
        <w:rPr>
          <w:sz w:val="24"/>
          <w:szCs w:val="24"/>
        </w:rPr>
        <w:t>),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diambil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populasi.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ota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>ki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 populasi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dikan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rikunto.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>0</w:t>
      </w:r>
      <w:r>
        <w:rPr>
          <w:sz w:val="24"/>
          <w:szCs w:val="24"/>
        </w:rPr>
        <w:t>10).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diambil dih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tung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rumus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ba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rikut (Sastro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moro, 201</w:t>
      </w:r>
      <w:r>
        <w:rPr>
          <w:spacing w:val="1"/>
          <w:sz w:val="24"/>
          <w:szCs w:val="24"/>
        </w:rPr>
        <w:t>6</w:t>
      </w:r>
      <w:r>
        <w:rPr>
          <w:sz w:val="24"/>
          <w:szCs w:val="24"/>
        </w:rPr>
        <w:t>).</w:t>
      </w:r>
    </w:p>
    <w:p w14:paraId="33B3FA6C" w14:textId="77777777" w:rsidR="00E4735E" w:rsidRDefault="00FB2BB6">
      <w:pPr>
        <w:spacing w:before="10" w:line="260" w:lineRule="exact"/>
        <w:ind w:left="1308"/>
        <w:rPr>
          <w:sz w:val="24"/>
          <w:szCs w:val="24"/>
        </w:rPr>
      </w:pPr>
      <w:r>
        <w:rPr>
          <w:position w:val="-1"/>
          <w:sz w:val="24"/>
          <w:szCs w:val="24"/>
        </w:rPr>
        <w:t>Rumus :</w:t>
      </w:r>
    </w:p>
    <w:p w14:paraId="1A9ADC46" w14:textId="77777777" w:rsidR="00E4735E" w:rsidRDefault="00E4735E">
      <w:pPr>
        <w:spacing w:line="180" w:lineRule="exact"/>
        <w:rPr>
          <w:sz w:val="19"/>
          <w:szCs w:val="19"/>
        </w:rPr>
      </w:pPr>
    </w:p>
    <w:p w14:paraId="42013781" w14:textId="77777777" w:rsidR="00E4735E" w:rsidRDefault="00E4735E">
      <w:pPr>
        <w:spacing w:line="200" w:lineRule="exact"/>
        <w:sectPr w:rsidR="00E4735E">
          <w:pgSz w:w="11920" w:h="16840"/>
          <w:pgMar w:top="1560" w:right="1600" w:bottom="280" w:left="1680" w:header="0" w:footer="1000" w:gutter="0"/>
          <w:cols w:space="720"/>
        </w:sectPr>
      </w:pPr>
    </w:p>
    <w:p w14:paraId="43BB340B" w14:textId="77777777" w:rsidR="00E4735E" w:rsidRDefault="00FB2BB6">
      <w:pPr>
        <w:spacing w:line="520" w:lineRule="exact"/>
        <w:jc w:val="right"/>
        <w:rPr>
          <w:sz w:val="24"/>
          <w:szCs w:val="24"/>
        </w:rPr>
      </w:pPr>
      <w:r>
        <w:rPr>
          <w:rFonts w:ascii="Cambria Math" w:eastAsia="Cambria Math" w:hAnsi="Cambria Math" w:cs="Cambria Math"/>
          <w:w w:val="43"/>
          <w:position w:val="5"/>
          <w:sz w:val="24"/>
          <w:szCs w:val="24"/>
        </w:rPr>
        <w:t>𝑛</w:t>
      </w:r>
      <w:r>
        <w:rPr>
          <w:rFonts w:ascii="Cambria Math" w:eastAsia="Cambria Math" w:hAnsi="Cambria Math" w:cs="Cambria Math"/>
          <w:w w:val="89"/>
          <w:sz w:val="17"/>
          <w:szCs w:val="17"/>
        </w:rPr>
        <w:t>�</w:t>
      </w:r>
      <w:r>
        <w:rPr>
          <w:rFonts w:ascii="Cambria Math" w:eastAsia="Cambria Math" w:hAnsi="Cambria Math" w:cs="Cambria Math"/>
          <w:spacing w:val="-23"/>
          <w:sz w:val="17"/>
          <w:szCs w:val="17"/>
        </w:rPr>
        <w:t xml:space="preserve"> </w:t>
      </w:r>
      <w:r>
        <w:rPr>
          <w:position w:val="5"/>
          <w:sz w:val="24"/>
          <w:szCs w:val="24"/>
        </w:rPr>
        <w:t>=</w:t>
      </w:r>
    </w:p>
    <w:p w14:paraId="7FC85E36" w14:textId="77777777" w:rsidR="00E4735E" w:rsidRDefault="00FB2BB6">
      <w:pPr>
        <w:spacing w:line="420" w:lineRule="exact"/>
        <w:ind w:left="-36" w:right="5186"/>
        <w:jc w:val="center"/>
        <w:rPr>
          <w:rFonts w:ascii="Cambria Math" w:eastAsia="Cambria Math" w:hAnsi="Cambria Math" w:cs="Cambria Math"/>
          <w:sz w:val="17"/>
          <w:szCs w:val="17"/>
        </w:rPr>
      </w:pPr>
      <w:r>
        <w:br w:type="column"/>
      </w:r>
      <w:r>
        <w:rPr>
          <w:rFonts w:ascii="Cambria Math" w:eastAsia="Cambria Math" w:hAnsi="Cambria Math" w:cs="Cambria Math"/>
          <w:w w:val="47"/>
          <w:position w:val="11"/>
          <w:sz w:val="17"/>
          <w:szCs w:val="17"/>
        </w:rPr>
        <w:t>�</w:t>
      </w:r>
      <w:r>
        <w:rPr>
          <w:rFonts w:ascii="Cambria Math" w:eastAsia="Cambria Math" w:hAnsi="Cambria Math" w:cs="Cambria Math"/>
          <w:spacing w:val="5"/>
          <w:w w:val="47"/>
          <w:position w:val="11"/>
          <w:sz w:val="17"/>
          <w:szCs w:val="17"/>
        </w:rPr>
        <w:t>�</w:t>
      </w:r>
      <w:r>
        <w:rPr>
          <w:rFonts w:ascii="Cambria Math" w:eastAsia="Cambria Math" w:hAnsi="Cambria Math" w:cs="Cambria Math"/>
          <w:w w:val="50"/>
          <w:position w:val="11"/>
          <w:sz w:val="17"/>
          <w:szCs w:val="17"/>
        </w:rPr>
        <w:t>�</w:t>
      </w:r>
      <w:r>
        <w:rPr>
          <w:rFonts w:ascii="Cambria Math" w:eastAsia="Cambria Math" w:hAnsi="Cambria Math" w:cs="Cambria Math"/>
          <w:spacing w:val="4"/>
          <w:w w:val="50"/>
          <w:position w:val="11"/>
          <w:sz w:val="17"/>
          <w:szCs w:val="17"/>
        </w:rPr>
        <w:t>�</w:t>
      </w:r>
      <w:r>
        <w:rPr>
          <w:rFonts w:ascii="Cambria Math" w:eastAsia="Cambria Math" w:hAnsi="Cambria Math" w:cs="Cambria Math"/>
          <w:w w:val="106"/>
          <w:position w:val="18"/>
          <w:sz w:val="14"/>
          <w:szCs w:val="14"/>
        </w:rPr>
        <w:t>2</w:t>
      </w:r>
      <w:r>
        <w:rPr>
          <w:rFonts w:ascii="Cambria Math" w:eastAsia="Cambria Math" w:hAnsi="Cambria Math" w:cs="Cambria Math"/>
          <w:spacing w:val="-22"/>
          <w:position w:val="18"/>
          <w:sz w:val="14"/>
          <w:szCs w:val="14"/>
        </w:rPr>
        <w:t xml:space="preserve"> </w:t>
      </w:r>
      <w:r>
        <w:rPr>
          <w:rFonts w:ascii="Cambria Math" w:eastAsia="Cambria Math" w:hAnsi="Cambria Math" w:cs="Cambria Math"/>
          <w:w w:val="64"/>
          <w:position w:val="11"/>
          <w:sz w:val="17"/>
          <w:szCs w:val="17"/>
        </w:rPr>
        <w:t>𝑥�𝑥�</w:t>
      </w:r>
    </w:p>
    <w:p w14:paraId="44D3441D" w14:textId="77777777" w:rsidR="00E4735E" w:rsidRDefault="002A717B">
      <w:pPr>
        <w:spacing w:line="80" w:lineRule="exact"/>
        <w:ind w:left="239" w:right="5467"/>
        <w:jc w:val="center"/>
        <w:rPr>
          <w:rFonts w:ascii="Cambria Math" w:eastAsia="Cambria Math" w:hAnsi="Cambria Math" w:cs="Cambria Math"/>
          <w:sz w:val="14"/>
          <w:szCs w:val="14"/>
        </w:rPr>
        <w:sectPr w:rsidR="00E4735E">
          <w:type w:val="continuous"/>
          <w:pgSz w:w="11920" w:h="16840"/>
          <w:pgMar w:top="1560" w:right="1600" w:bottom="280" w:left="1680" w:header="720" w:footer="720" w:gutter="0"/>
          <w:cols w:num="2" w:space="720" w:equalWidth="0">
            <w:col w:w="2417" w:space="239"/>
            <w:col w:w="5984"/>
          </w:cols>
        </w:sectPr>
      </w:pPr>
      <w:r>
        <w:pict w14:anchorId="7411BAED">
          <v:group id="_x0000_s1292" style="position:absolute;left:0;text-align:left;margin-left:216.75pt;margin-top:-6.4pt;width:37.55pt;height:0;z-index:-7100;mso-position-horizontal-relative:page" coordorigin="4335,-128" coordsize="751,0">
            <v:shape id="_x0000_s1293" style="position:absolute;left:4335;top:-128;width:751;height:0" coordorigin="4335,-128" coordsize="751,0" path="m4335,-128r752,e" filled="f" strokeweight=".94pt">
              <v:path arrowok="t"/>
            </v:shape>
            <w10:wrap anchorx="page"/>
          </v:group>
        </w:pict>
      </w:r>
      <w:r w:rsidR="00FB2BB6">
        <w:rPr>
          <w:rFonts w:ascii="Cambria Math" w:eastAsia="Cambria Math" w:hAnsi="Cambria Math" w:cs="Cambria Math"/>
          <w:w w:val="48"/>
          <w:position w:val="2"/>
          <w:sz w:val="17"/>
          <w:szCs w:val="17"/>
        </w:rPr>
        <w:t>�</w:t>
      </w:r>
      <w:r w:rsidR="00FB2BB6">
        <w:rPr>
          <w:rFonts w:ascii="Cambria Math" w:eastAsia="Cambria Math" w:hAnsi="Cambria Math" w:cs="Cambria Math"/>
          <w:spacing w:val="4"/>
          <w:w w:val="48"/>
          <w:position w:val="2"/>
          <w:sz w:val="17"/>
          <w:szCs w:val="17"/>
        </w:rPr>
        <w:t>�</w:t>
      </w:r>
      <w:r w:rsidR="00FB2BB6">
        <w:rPr>
          <w:rFonts w:ascii="Cambria Math" w:eastAsia="Cambria Math" w:hAnsi="Cambria Math" w:cs="Cambria Math"/>
          <w:w w:val="106"/>
          <w:position w:val="7"/>
          <w:sz w:val="14"/>
          <w:szCs w:val="14"/>
        </w:rPr>
        <w:t>2</w:t>
      </w:r>
    </w:p>
    <w:p w14:paraId="77E8E82B" w14:textId="77777777" w:rsidR="00E4735E" w:rsidRDefault="00E4735E">
      <w:pPr>
        <w:spacing w:before="6" w:line="120" w:lineRule="exact"/>
        <w:rPr>
          <w:sz w:val="13"/>
          <w:szCs w:val="13"/>
        </w:rPr>
      </w:pPr>
    </w:p>
    <w:p w14:paraId="3D1FBF72" w14:textId="77777777" w:rsidR="00E4735E" w:rsidRDefault="00E4735E">
      <w:pPr>
        <w:spacing w:line="200" w:lineRule="exact"/>
      </w:pPr>
    </w:p>
    <w:p w14:paraId="06003BC7" w14:textId="77777777" w:rsidR="00E4735E" w:rsidRDefault="002A717B">
      <w:pPr>
        <w:tabs>
          <w:tab w:val="left" w:pos="3260"/>
        </w:tabs>
        <w:spacing w:line="360" w:lineRule="exact"/>
        <w:ind w:left="2823"/>
        <w:rPr>
          <w:rFonts w:ascii="Cambria Math" w:eastAsia="Cambria Math" w:hAnsi="Cambria Math" w:cs="Cambria Math"/>
          <w:sz w:val="14"/>
          <w:szCs w:val="14"/>
        </w:rPr>
      </w:pPr>
      <w:r>
        <w:pict w14:anchorId="673D1805">
          <v:shape id="_x0000_s1291" type="#_x0000_t202" style="position:absolute;left:0;text-align:left;margin-left:185.4pt;margin-top:7.05pt;width:21.8pt;height:12pt;z-index:-7099;mso-position-horizontal-relative:page" filled="f" stroked="f">
            <v:textbox inset="0,0,0,0">
              <w:txbxContent>
                <w:p w14:paraId="5B009FA9" w14:textId="77777777" w:rsidR="00E4735E" w:rsidRDefault="00FB2BB6">
                  <w:pPr>
                    <w:spacing w:line="240" w:lineRule="exact"/>
                    <w:ind w:right="-56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n  </w:t>
                  </w:r>
                  <w:r>
                    <w:rPr>
                      <w:spacing w:val="1"/>
                      <w:sz w:val="24"/>
                      <w:szCs w:val="24"/>
                    </w:rPr>
                    <w:t xml:space="preserve"> </w:t>
                  </w:r>
                  <w:r>
                    <w:rPr>
                      <w:sz w:val="24"/>
                      <w:szCs w:val="24"/>
                    </w:rPr>
                    <w:t>=</w:t>
                  </w:r>
                </w:p>
              </w:txbxContent>
            </v:textbox>
            <w10:wrap anchorx="page"/>
          </v:shape>
        </w:pict>
      </w:r>
      <w:r w:rsidR="00FB2BB6">
        <w:rPr>
          <w:rFonts w:ascii="Cambria Math" w:eastAsia="Cambria Math" w:hAnsi="Cambria Math" w:cs="Cambria Math"/>
          <w:position w:val="11"/>
          <w:sz w:val="17"/>
          <w:szCs w:val="17"/>
          <w:u w:val="single" w:color="000000"/>
        </w:rPr>
        <w:t xml:space="preserve">   </w:t>
      </w:r>
      <w:r w:rsidR="00FB2BB6">
        <w:rPr>
          <w:rFonts w:ascii="Cambria Math" w:eastAsia="Cambria Math" w:hAnsi="Cambria Math" w:cs="Cambria Math"/>
          <w:spacing w:val="13"/>
          <w:position w:val="11"/>
          <w:sz w:val="17"/>
          <w:szCs w:val="17"/>
          <w:u w:val="single" w:color="000000"/>
        </w:rPr>
        <w:t xml:space="preserve"> </w:t>
      </w:r>
      <w:r w:rsidR="00FB2BB6">
        <w:rPr>
          <w:rFonts w:ascii="Cambria Math" w:eastAsia="Cambria Math" w:hAnsi="Cambria Math" w:cs="Cambria Math"/>
          <w:w w:val="98"/>
          <w:position w:val="11"/>
          <w:sz w:val="17"/>
          <w:szCs w:val="17"/>
          <w:u w:val="single" w:color="000000"/>
        </w:rPr>
        <w:t>�</w:t>
      </w:r>
      <w:r w:rsidR="00FB2BB6">
        <w:rPr>
          <w:rFonts w:ascii="Cambria Math" w:eastAsia="Cambria Math" w:hAnsi="Cambria Math" w:cs="Cambria Math"/>
          <w:w w:val="95"/>
          <w:position w:val="7"/>
          <w:sz w:val="14"/>
          <w:szCs w:val="14"/>
          <w:u w:val="single" w:color="000000"/>
        </w:rPr>
        <w:t>�</w:t>
      </w:r>
      <w:r w:rsidR="00FB2BB6">
        <w:rPr>
          <w:rFonts w:ascii="Cambria Math" w:eastAsia="Cambria Math" w:hAnsi="Cambria Math" w:cs="Cambria Math"/>
          <w:w w:val="99"/>
          <w:position w:val="7"/>
          <w:sz w:val="14"/>
          <w:szCs w:val="14"/>
          <w:u w:val="single" w:color="000000"/>
        </w:rPr>
        <w:t xml:space="preserve"> </w:t>
      </w:r>
      <w:r w:rsidR="00FB2BB6">
        <w:rPr>
          <w:rFonts w:ascii="Cambria Math" w:eastAsia="Cambria Math" w:hAnsi="Cambria Math" w:cs="Cambria Math"/>
          <w:position w:val="7"/>
          <w:sz w:val="14"/>
          <w:szCs w:val="14"/>
          <w:u w:val="single" w:color="000000"/>
        </w:rPr>
        <w:tab/>
      </w:r>
    </w:p>
    <w:p w14:paraId="52020015" w14:textId="77777777" w:rsidR="00E4735E" w:rsidRDefault="00FB2BB6">
      <w:pPr>
        <w:spacing w:line="120" w:lineRule="exact"/>
        <w:ind w:left="2823"/>
        <w:rPr>
          <w:rFonts w:ascii="Cambria Math" w:eastAsia="Cambria Math" w:hAnsi="Cambria Math" w:cs="Cambria Math"/>
          <w:sz w:val="14"/>
          <w:szCs w:val="14"/>
        </w:rPr>
      </w:pPr>
      <w:r>
        <w:rPr>
          <w:rFonts w:ascii="Cambria Math" w:eastAsia="Cambria Math" w:hAnsi="Cambria Math" w:cs="Cambria Math"/>
          <w:position w:val="2"/>
          <w:sz w:val="17"/>
          <w:szCs w:val="17"/>
        </w:rPr>
        <w:t>1+</w:t>
      </w:r>
      <w:r>
        <w:rPr>
          <w:rFonts w:ascii="Cambria Math" w:eastAsia="Cambria Math" w:hAnsi="Cambria Math" w:cs="Cambria Math"/>
          <w:spacing w:val="2"/>
          <w:position w:val="2"/>
          <w:sz w:val="17"/>
          <w:szCs w:val="17"/>
        </w:rPr>
        <w:t xml:space="preserve"> </w:t>
      </w:r>
      <w:r>
        <w:rPr>
          <w:rFonts w:ascii="Cambria Math" w:eastAsia="Cambria Math" w:hAnsi="Cambria Math" w:cs="Cambria Math"/>
          <w:w w:val="106"/>
          <w:position w:val="12"/>
          <w:sz w:val="14"/>
          <w:szCs w:val="14"/>
        </w:rPr>
        <w:t>�</w:t>
      </w:r>
      <w:r>
        <w:rPr>
          <w:rFonts w:ascii="Cambria Math" w:eastAsia="Cambria Math" w:hAnsi="Cambria Math" w:cs="Cambria Math"/>
          <w:w w:val="95"/>
          <w:position w:val="9"/>
          <w:sz w:val="14"/>
          <w:szCs w:val="14"/>
        </w:rPr>
        <w:t>�</w:t>
      </w:r>
    </w:p>
    <w:p w14:paraId="31CA07B6" w14:textId="77777777" w:rsidR="00E4735E" w:rsidRDefault="00FB2BB6">
      <w:pPr>
        <w:spacing w:line="60" w:lineRule="exact"/>
        <w:ind w:left="3091" w:right="5358"/>
        <w:jc w:val="center"/>
        <w:rPr>
          <w:rFonts w:ascii="Cambria Math" w:eastAsia="Cambria Math" w:hAnsi="Cambria Math" w:cs="Cambria Math"/>
          <w:sz w:val="14"/>
          <w:szCs w:val="14"/>
        </w:rPr>
      </w:pPr>
      <w:r>
        <w:rPr>
          <w:rFonts w:ascii="Cambria Math" w:eastAsia="Cambria Math" w:hAnsi="Cambria Math" w:cs="Cambria Math"/>
          <w:w w:val="63"/>
          <w:position w:val="2"/>
          <w:sz w:val="14"/>
          <w:szCs w:val="14"/>
        </w:rPr>
        <w:t>𝑁</w:t>
      </w:r>
    </w:p>
    <w:p w14:paraId="2E96A20B" w14:textId="77777777" w:rsidR="00E4735E" w:rsidRDefault="00E4735E">
      <w:pPr>
        <w:spacing w:before="8" w:line="160" w:lineRule="exact"/>
        <w:rPr>
          <w:sz w:val="17"/>
          <w:szCs w:val="17"/>
        </w:rPr>
      </w:pPr>
    </w:p>
    <w:p w14:paraId="63D33A10" w14:textId="77777777" w:rsidR="00E4735E" w:rsidRDefault="00E4735E">
      <w:pPr>
        <w:spacing w:line="200" w:lineRule="exact"/>
      </w:pPr>
    </w:p>
    <w:p w14:paraId="39676F40" w14:textId="77777777" w:rsidR="00E4735E" w:rsidRDefault="00FB2BB6">
      <w:pPr>
        <w:spacing w:before="29"/>
        <w:ind w:left="1308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:</w:t>
      </w:r>
    </w:p>
    <w:p w14:paraId="5023B241" w14:textId="77777777" w:rsidR="00E4735E" w:rsidRDefault="00E4735E">
      <w:pPr>
        <w:spacing w:before="15" w:line="260" w:lineRule="exact"/>
        <w:rPr>
          <w:sz w:val="26"/>
          <w:szCs w:val="26"/>
        </w:rPr>
      </w:pPr>
    </w:p>
    <w:p w14:paraId="047A56D0" w14:textId="77777777" w:rsidR="00E4735E" w:rsidRDefault="00FB2BB6">
      <w:pPr>
        <w:ind w:left="1308"/>
        <w:rPr>
          <w:sz w:val="24"/>
          <w:szCs w:val="24"/>
        </w:rPr>
      </w:pPr>
      <w:r>
        <w:rPr>
          <w:position w:val="2"/>
          <w:sz w:val="24"/>
          <w:szCs w:val="24"/>
        </w:rPr>
        <w:t>n</w:t>
      </w:r>
      <w:r>
        <w:rPr>
          <w:sz w:val="16"/>
          <w:szCs w:val="16"/>
        </w:rPr>
        <w:t xml:space="preserve">o             </w:t>
      </w:r>
      <w:r>
        <w:rPr>
          <w:position w:val="2"/>
          <w:sz w:val="24"/>
          <w:szCs w:val="24"/>
        </w:rPr>
        <w:t>: bes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r s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mpel t</w:t>
      </w:r>
      <w:r>
        <w:rPr>
          <w:spacing w:val="2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rb</w:t>
      </w:r>
      <w:r>
        <w:rPr>
          <w:spacing w:val="-2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tas</w:t>
      </w:r>
    </w:p>
    <w:p w14:paraId="64610BF4" w14:textId="77777777" w:rsidR="00E4735E" w:rsidRDefault="00E4735E">
      <w:pPr>
        <w:spacing w:before="15" w:line="260" w:lineRule="exact"/>
        <w:rPr>
          <w:sz w:val="26"/>
          <w:szCs w:val="26"/>
        </w:rPr>
      </w:pPr>
    </w:p>
    <w:p w14:paraId="7A1477CA" w14:textId="77777777" w:rsidR="00E4735E" w:rsidRDefault="00FB2BB6">
      <w:pPr>
        <w:ind w:left="1308"/>
        <w:rPr>
          <w:sz w:val="24"/>
          <w:szCs w:val="24"/>
        </w:rPr>
      </w:pPr>
      <w:r>
        <w:rPr>
          <w:sz w:val="24"/>
          <w:szCs w:val="24"/>
        </w:rPr>
        <w:t>n          : bes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ti</w:t>
      </w:r>
    </w:p>
    <w:p w14:paraId="7E446CA7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22092EA4" w14:textId="77777777" w:rsidR="00E4735E" w:rsidRDefault="00FB2BB6">
      <w:pPr>
        <w:ind w:left="1308"/>
        <w:rPr>
          <w:sz w:val="24"/>
          <w:szCs w:val="24"/>
        </w:rPr>
      </w:pPr>
      <w:r>
        <w:rPr>
          <w:spacing w:val="-3"/>
          <w:sz w:val="24"/>
          <w:szCs w:val="24"/>
        </w:rPr>
        <w:t>Z</w:t>
      </w:r>
      <w:r>
        <w:rPr>
          <w:sz w:val="24"/>
          <w:szCs w:val="24"/>
        </w:rPr>
        <w:t xml:space="preserve">α     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: Ni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stribusi norm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 (α 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0,5 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1,96)</w:t>
      </w:r>
    </w:p>
    <w:p w14:paraId="554F19AD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5698E25B" w14:textId="77777777" w:rsidR="00E4735E" w:rsidRDefault="00FB2BB6">
      <w:pPr>
        <w:ind w:left="1308"/>
        <w:rPr>
          <w:sz w:val="24"/>
          <w:szCs w:val="24"/>
        </w:rPr>
      </w:pPr>
      <w:r>
        <w:rPr>
          <w:sz w:val="24"/>
          <w:szCs w:val="24"/>
        </w:rPr>
        <w:t xml:space="preserve">P        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luang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ih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 samp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(0,5 )</w:t>
      </w:r>
    </w:p>
    <w:p w14:paraId="42309519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5CD4CA54" w14:textId="77777777" w:rsidR="00E4735E" w:rsidRDefault="00FB2BB6">
      <w:pPr>
        <w:spacing w:line="480" w:lineRule="auto"/>
        <w:ind w:left="1308" w:right="63"/>
        <w:rPr>
          <w:sz w:val="24"/>
          <w:szCs w:val="24"/>
        </w:rPr>
      </w:pPr>
      <w:r>
        <w:rPr>
          <w:sz w:val="24"/>
          <w:szCs w:val="24"/>
        </w:rPr>
        <w:t>d          : bes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7"/>
          <w:sz w:val="24"/>
          <w:szCs w:val="24"/>
        </w:rPr>
        <w:t>y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 (1</w:t>
      </w:r>
      <w:r>
        <w:rPr>
          <w:spacing w:val="2"/>
          <w:sz w:val="24"/>
          <w:szCs w:val="24"/>
        </w:rPr>
        <w:t>0</w:t>
      </w:r>
      <w:r>
        <w:rPr>
          <w:sz w:val="24"/>
          <w:szCs w:val="24"/>
        </w:rPr>
        <w:t>%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0,1)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rumus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oleh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</w:p>
    <w:p w14:paraId="6A62E815" w14:textId="77777777" w:rsidR="00E4735E" w:rsidRDefault="00FB2BB6">
      <w:pPr>
        <w:spacing w:before="10" w:line="480" w:lineRule="auto"/>
        <w:ind w:left="588" w:right="6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79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wi.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rhitun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mpel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len</w:t>
      </w:r>
      <w:r>
        <w:rPr>
          <w:spacing w:val="-3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ihat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lampir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76.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masin</w:t>
      </w:r>
      <w:r>
        <w:rPr>
          <w:spacing w:val="-1"/>
          <w:sz w:val="24"/>
          <w:szCs w:val="24"/>
        </w:rPr>
        <w:t>g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masing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ntukan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ropo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sional,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ggun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rumus :</w:t>
      </w:r>
    </w:p>
    <w:p w14:paraId="6F6E5939" w14:textId="77777777" w:rsidR="00E4735E" w:rsidRDefault="00FB2BB6">
      <w:pPr>
        <w:spacing w:line="480" w:lineRule="exact"/>
        <w:ind w:left="1986" w:right="5607"/>
        <w:jc w:val="center"/>
        <w:rPr>
          <w:sz w:val="22"/>
          <w:szCs w:val="22"/>
        </w:rPr>
      </w:pPr>
      <w:r>
        <w:rPr>
          <w:spacing w:val="1"/>
          <w:position w:val="-3"/>
          <w:sz w:val="24"/>
          <w:szCs w:val="24"/>
        </w:rPr>
        <w:t>n</w:t>
      </w:r>
      <w:r>
        <w:rPr>
          <w:position w:val="-5"/>
          <w:sz w:val="16"/>
          <w:szCs w:val="16"/>
        </w:rPr>
        <w:t xml:space="preserve">1 </w:t>
      </w:r>
      <w:r>
        <w:rPr>
          <w:spacing w:val="3"/>
          <w:position w:val="-5"/>
          <w:sz w:val="16"/>
          <w:szCs w:val="16"/>
        </w:rPr>
        <w:t xml:space="preserve"> </w:t>
      </w:r>
      <w:r>
        <w:rPr>
          <w:position w:val="-3"/>
          <w:sz w:val="24"/>
          <w:szCs w:val="24"/>
        </w:rPr>
        <w:t>=</w:t>
      </w:r>
      <w:r>
        <w:rPr>
          <w:spacing w:val="25"/>
          <w:position w:val="-3"/>
          <w:sz w:val="24"/>
          <w:szCs w:val="24"/>
        </w:rPr>
        <w:t xml:space="preserve"> </w:t>
      </w:r>
      <w:r>
        <w:rPr>
          <w:rFonts w:ascii="Cambria Math" w:eastAsia="Cambria Math" w:hAnsi="Cambria Math" w:cs="Cambria Math"/>
          <w:spacing w:val="-3"/>
          <w:position w:val="10"/>
          <w:sz w:val="16"/>
          <w:szCs w:val="16"/>
          <w:u w:val="single" w:color="000000"/>
        </w:rPr>
        <w:t xml:space="preserve"> </w:t>
      </w:r>
      <w:r>
        <w:rPr>
          <w:rFonts w:ascii="Cambria Math" w:eastAsia="Cambria Math" w:hAnsi="Cambria Math" w:cs="Cambria Math"/>
          <w:w w:val="57"/>
          <w:position w:val="10"/>
          <w:sz w:val="16"/>
          <w:szCs w:val="16"/>
          <w:u w:val="single" w:color="000000"/>
        </w:rPr>
        <w:t>�</w:t>
      </w:r>
      <w:r>
        <w:rPr>
          <w:rFonts w:ascii="Cambria Math" w:eastAsia="Cambria Math" w:hAnsi="Cambria Math" w:cs="Cambria Math"/>
          <w:spacing w:val="-9"/>
          <w:w w:val="57"/>
          <w:position w:val="10"/>
          <w:sz w:val="16"/>
          <w:szCs w:val="16"/>
          <w:u w:val="single" w:color="000000"/>
        </w:rPr>
        <w:t>�</w:t>
      </w:r>
      <w:r>
        <w:rPr>
          <w:rFonts w:ascii="Cambria Math" w:eastAsia="Cambria Math" w:hAnsi="Cambria Math" w:cs="Cambria Math"/>
          <w:w w:val="107"/>
          <w:position w:val="6"/>
          <w:sz w:val="13"/>
          <w:szCs w:val="13"/>
          <w:u w:val="single" w:color="000000"/>
        </w:rPr>
        <w:t>1</w:t>
      </w:r>
      <w:r>
        <w:rPr>
          <w:rFonts w:ascii="Cambria Math" w:eastAsia="Cambria Math" w:hAnsi="Cambria Math" w:cs="Cambria Math"/>
          <w:spacing w:val="7"/>
          <w:w w:val="99"/>
          <w:position w:val="6"/>
          <w:sz w:val="13"/>
          <w:szCs w:val="13"/>
          <w:u w:val="single" w:color="000000"/>
        </w:rPr>
        <w:t xml:space="preserve"> </w:t>
      </w:r>
      <w:r>
        <w:rPr>
          <w:position w:val="-3"/>
          <w:sz w:val="22"/>
          <w:szCs w:val="22"/>
        </w:rPr>
        <w:t>x n</w:t>
      </w:r>
    </w:p>
    <w:p w14:paraId="7761D99D" w14:textId="77777777" w:rsidR="00E4735E" w:rsidRDefault="00FB2BB6">
      <w:pPr>
        <w:spacing w:line="80" w:lineRule="exact"/>
        <w:ind w:left="2489" w:right="5952"/>
        <w:jc w:val="center"/>
        <w:rPr>
          <w:rFonts w:ascii="Cambria Math" w:eastAsia="Cambria Math" w:hAnsi="Cambria Math" w:cs="Cambria Math"/>
          <w:sz w:val="16"/>
          <w:szCs w:val="16"/>
        </w:rPr>
      </w:pPr>
      <w:r>
        <w:rPr>
          <w:rFonts w:ascii="Cambria Math" w:eastAsia="Cambria Math" w:hAnsi="Cambria Math" w:cs="Cambria Math"/>
          <w:w w:val="57"/>
          <w:position w:val="2"/>
          <w:sz w:val="16"/>
          <w:szCs w:val="16"/>
        </w:rPr>
        <w:t>𝑁</w:t>
      </w:r>
    </w:p>
    <w:p w14:paraId="7FE64A40" w14:textId="77777777" w:rsidR="00E4735E" w:rsidRDefault="00E4735E">
      <w:pPr>
        <w:spacing w:before="1" w:line="160" w:lineRule="exact"/>
        <w:rPr>
          <w:sz w:val="17"/>
          <w:szCs w:val="17"/>
        </w:rPr>
      </w:pPr>
    </w:p>
    <w:p w14:paraId="40BB80F2" w14:textId="77777777" w:rsidR="00E4735E" w:rsidRDefault="00E4735E">
      <w:pPr>
        <w:spacing w:line="200" w:lineRule="exact"/>
      </w:pPr>
    </w:p>
    <w:p w14:paraId="744E9BF4" w14:textId="77777777" w:rsidR="00E4735E" w:rsidRDefault="00FB2BB6">
      <w:pPr>
        <w:spacing w:before="29"/>
        <w:ind w:left="1308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:</w:t>
      </w:r>
    </w:p>
    <w:p w14:paraId="06C1C9E5" w14:textId="77777777" w:rsidR="00E4735E" w:rsidRDefault="00E4735E">
      <w:pPr>
        <w:spacing w:before="15" w:line="260" w:lineRule="exact"/>
        <w:rPr>
          <w:sz w:val="26"/>
          <w:szCs w:val="26"/>
        </w:rPr>
      </w:pPr>
    </w:p>
    <w:p w14:paraId="536AF92F" w14:textId="77777777" w:rsidR="00E4735E" w:rsidRDefault="00FB2BB6">
      <w:pPr>
        <w:ind w:left="1308"/>
        <w:rPr>
          <w:sz w:val="24"/>
          <w:szCs w:val="24"/>
        </w:rPr>
      </w:pPr>
      <w:r>
        <w:rPr>
          <w:position w:val="2"/>
          <w:sz w:val="24"/>
          <w:szCs w:val="24"/>
        </w:rPr>
        <w:t>n</w:t>
      </w:r>
      <w:r>
        <w:rPr>
          <w:sz w:val="16"/>
          <w:szCs w:val="16"/>
        </w:rPr>
        <w:t xml:space="preserve">1             </w:t>
      </w:r>
      <w:r>
        <w:rPr>
          <w:position w:val="2"/>
          <w:sz w:val="24"/>
          <w:szCs w:val="24"/>
        </w:rPr>
        <w:t xml:space="preserve">: 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spacing w:val="-2"/>
          <w:position w:val="2"/>
          <w:sz w:val="24"/>
          <w:szCs w:val="24"/>
        </w:rPr>
        <w:t>B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s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 xml:space="preserve">r </w:t>
      </w:r>
      <w:r>
        <w:rPr>
          <w:spacing w:val="2"/>
          <w:position w:val="2"/>
          <w:sz w:val="24"/>
          <w:szCs w:val="24"/>
        </w:rPr>
        <w:t>s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mpel t</w:t>
      </w:r>
      <w:r>
        <w:rPr>
          <w:spacing w:val="1"/>
          <w:position w:val="2"/>
          <w:sz w:val="24"/>
          <w:szCs w:val="24"/>
        </w:rPr>
        <w:t>i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p k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las</w:t>
      </w:r>
      <w:r>
        <w:rPr>
          <w:spacing w:val="5"/>
          <w:position w:val="2"/>
          <w:sz w:val="24"/>
          <w:szCs w:val="24"/>
        </w:rPr>
        <w:t xml:space="preserve"> </w:t>
      </w:r>
      <w:r>
        <w:rPr>
          <w:spacing w:val="-5"/>
          <w:position w:val="2"/>
          <w:sz w:val="24"/>
          <w:szCs w:val="24"/>
        </w:rPr>
        <w:t>y</w:t>
      </w:r>
      <w:r>
        <w:rPr>
          <w:spacing w:val="-1"/>
          <w:position w:val="2"/>
          <w:sz w:val="24"/>
          <w:szCs w:val="24"/>
        </w:rPr>
        <w:t>a</w:t>
      </w:r>
      <w:r>
        <w:rPr>
          <w:spacing w:val="2"/>
          <w:position w:val="2"/>
          <w:sz w:val="24"/>
          <w:szCs w:val="24"/>
        </w:rPr>
        <w:t>n</w:t>
      </w:r>
      <w:r>
        <w:rPr>
          <w:position w:val="2"/>
          <w:sz w:val="24"/>
          <w:szCs w:val="24"/>
        </w:rPr>
        <w:t>g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di</w:t>
      </w:r>
      <w:r>
        <w:rPr>
          <w:spacing w:val="1"/>
          <w:position w:val="2"/>
          <w:sz w:val="24"/>
          <w:szCs w:val="24"/>
        </w:rPr>
        <w:t>t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l</w:t>
      </w:r>
      <w:r>
        <w:rPr>
          <w:spacing w:val="1"/>
          <w:position w:val="2"/>
          <w:sz w:val="24"/>
          <w:szCs w:val="24"/>
        </w:rPr>
        <w:t>i</w:t>
      </w:r>
      <w:r>
        <w:rPr>
          <w:position w:val="2"/>
          <w:sz w:val="24"/>
          <w:szCs w:val="24"/>
        </w:rPr>
        <w:t>ti</w:t>
      </w:r>
    </w:p>
    <w:p w14:paraId="49E6533F" w14:textId="77777777" w:rsidR="00E4735E" w:rsidRDefault="00E4735E">
      <w:pPr>
        <w:spacing w:before="14" w:line="260" w:lineRule="exact"/>
        <w:rPr>
          <w:sz w:val="26"/>
          <w:szCs w:val="26"/>
        </w:rPr>
      </w:pPr>
    </w:p>
    <w:p w14:paraId="24146331" w14:textId="77777777" w:rsidR="00E4735E" w:rsidRDefault="00FB2BB6">
      <w:pPr>
        <w:ind w:left="1308"/>
        <w:rPr>
          <w:sz w:val="24"/>
          <w:szCs w:val="24"/>
        </w:rPr>
        <w:sectPr w:rsidR="00E4735E">
          <w:type w:val="continuous"/>
          <w:pgSz w:w="11920" w:h="16840"/>
          <w:pgMar w:top="1560" w:right="1600" w:bottom="280" w:left="1680" w:header="720" w:footer="720" w:gutter="0"/>
          <w:cols w:space="720"/>
        </w:sectPr>
      </w:pPr>
      <w:r>
        <w:rPr>
          <w:position w:val="2"/>
          <w:sz w:val="24"/>
          <w:szCs w:val="24"/>
        </w:rPr>
        <w:t>N</w:t>
      </w:r>
      <w:r>
        <w:rPr>
          <w:sz w:val="16"/>
          <w:szCs w:val="16"/>
        </w:rPr>
        <w:t xml:space="preserve">1          </w:t>
      </w:r>
      <w:r>
        <w:rPr>
          <w:spacing w:val="27"/>
          <w:sz w:val="16"/>
          <w:szCs w:val="16"/>
        </w:rPr>
        <w:t xml:space="preserve"> </w:t>
      </w:r>
      <w:r>
        <w:rPr>
          <w:position w:val="2"/>
          <w:sz w:val="24"/>
          <w:szCs w:val="24"/>
        </w:rPr>
        <w:t xml:space="preserve">: </w:t>
      </w:r>
      <w:r>
        <w:rPr>
          <w:spacing w:val="1"/>
          <w:position w:val="2"/>
          <w:sz w:val="24"/>
          <w:szCs w:val="24"/>
        </w:rPr>
        <w:t>j</w:t>
      </w:r>
      <w:r>
        <w:rPr>
          <w:position w:val="2"/>
          <w:sz w:val="24"/>
          <w:szCs w:val="24"/>
        </w:rPr>
        <w:t>um</w:t>
      </w:r>
      <w:r>
        <w:rPr>
          <w:spacing w:val="1"/>
          <w:position w:val="2"/>
          <w:sz w:val="24"/>
          <w:szCs w:val="24"/>
        </w:rPr>
        <w:t>l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h</w:t>
      </w:r>
      <w:r>
        <w:rPr>
          <w:spacing w:val="1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populasi tiap k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las</w:t>
      </w:r>
      <w:r>
        <w:rPr>
          <w:spacing w:val="3"/>
          <w:position w:val="2"/>
          <w:sz w:val="24"/>
          <w:szCs w:val="24"/>
        </w:rPr>
        <w:t xml:space="preserve"> </w:t>
      </w:r>
      <w:r>
        <w:rPr>
          <w:spacing w:val="-5"/>
          <w:position w:val="2"/>
          <w:sz w:val="24"/>
          <w:szCs w:val="24"/>
        </w:rPr>
        <w:t>y</w:t>
      </w:r>
      <w:r>
        <w:rPr>
          <w:spacing w:val="1"/>
          <w:position w:val="2"/>
          <w:sz w:val="24"/>
          <w:szCs w:val="24"/>
        </w:rPr>
        <w:t>a</w:t>
      </w:r>
      <w:r>
        <w:rPr>
          <w:spacing w:val="2"/>
          <w:position w:val="2"/>
          <w:sz w:val="24"/>
          <w:szCs w:val="24"/>
        </w:rPr>
        <w:t>n</w:t>
      </w:r>
      <w:r>
        <w:rPr>
          <w:position w:val="2"/>
          <w:sz w:val="24"/>
          <w:szCs w:val="24"/>
        </w:rPr>
        <w:t>g</w:t>
      </w:r>
      <w:r>
        <w:rPr>
          <w:spacing w:val="-2"/>
          <w:position w:val="2"/>
          <w:sz w:val="24"/>
          <w:szCs w:val="24"/>
        </w:rPr>
        <w:t xml:space="preserve"> </w:t>
      </w:r>
      <w:r>
        <w:rPr>
          <w:position w:val="2"/>
          <w:sz w:val="24"/>
          <w:szCs w:val="24"/>
        </w:rPr>
        <w:t>di</w:t>
      </w:r>
      <w:r>
        <w:rPr>
          <w:spacing w:val="1"/>
          <w:position w:val="2"/>
          <w:sz w:val="24"/>
          <w:szCs w:val="24"/>
        </w:rPr>
        <w:t>t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l</w:t>
      </w:r>
      <w:r>
        <w:rPr>
          <w:spacing w:val="1"/>
          <w:position w:val="2"/>
          <w:sz w:val="24"/>
          <w:szCs w:val="24"/>
        </w:rPr>
        <w:t>i</w:t>
      </w:r>
      <w:r>
        <w:rPr>
          <w:position w:val="2"/>
          <w:sz w:val="24"/>
          <w:szCs w:val="24"/>
        </w:rPr>
        <w:t>ti</w:t>
      </w:r>
    </w:p>
    <w:p w14:paraId="3D2E1755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2C41EB20" w14:textId="77777777" w:rsidR="00E4735E" w:rsidRDefault="00FB2BB6">
      <w:pPr>
        <w:ind w:left="1308"/>
        <w:rPr>
          <w:sz w:val="24"/>
          <w:szCs w:val="24"/>
        </w:rPr>
      </w:pPr>
      <w:r>
        <w:rPr>
          <w:sz w:val="24"/>
          <w:szCs w:val="24"/>
        </w:rPr>
        <w:t xml:space="preserve">N      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: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um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populasi da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kolah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ti</w:t>
      </w:r>
    </w:p>
    <w:p w14:paraId="77E5FCE5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4D23C7F7" w14:textId="77777777" w:rsidR="00E4735E" w:rsidRDefault="00FB2BB6">
      <w:pPr>
        <w:ind w:left="1308"/>
        <w:rPr>
          <w:sz w:val="24"/>
          <w:szCs w:val="24"/>
        </w:rPr>
      </w:pPr>
      <w:r>
        <w:rPr>
          <w:sz w:val="24"/>
          <w:szCs w:val="24"/>
        </w:rPr>
        <w:t xml:space="preserve">n          :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i              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umber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: Moh. 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sir, </w:t>
      </w:r>
      <w:r>
        <w:rPr>
          <w:spacing w:val="2"/>
          <w:sz w:val="24"/>
          <w:szCs w:val="24"/>
        </w:rPr>
        <w:t>2</w:t>
      </w:r>
      <w:r>
        <w:rPr>
          <w:sz w:val="24"/>
          <w:szCs w:val="24"/>
        </w:rPr>
        <w:t>00</w:t>
      </w:r>
      <w:r>
        <w:rPr>
          <w:spacing w:val="1"/>
          <w:sz w:val="24"/>
          <w:szCs w:val="24"/>
        </w:rPr>
        <w:t>5</w:t>
      </w:r>
      <w:r>
        <w:rPr>
          <w:sz w:val="24"/>
          <w:szCs w:val="24"/>
        </w:rPr>
        <w:t>)</w:t>
      </w:r>
    </w:p>
    <w:p w14:paraId="70BB226C" w14:textId="77777777" w:rsidR="00E4735E" w:rsidRDefault="00E4735E">
      <w:pPr>
        <w:spacing w:line="200" w:lineRule="exact"/>
      </w:pPr>
    </w:p>
    <w:p w14:paraId="56248551" w14:textId="77777777" w:rsidR="00E4735E" w:rsidRDefault="00E4735E">
      <w:pPr>
        <w:spacing w:before="14" w:line="220" w:lineRule="exact"/>
        <w:rPr>
          <w:sz w:val="22"/>
          <w:szCs w:val="22"/>
        </w:rPr>
      </w:pPr>
    </w:p>
    <w:p w14:paraId="521B4679" w14:textId="77777777" w:rsidR="00E4735E" w:rsidRDefault="00FB2BB6">
      <w:pPr>
        <w:ind w:left="656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knik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ing</w:t>
      </w:r>
    </w:p>
    <w:p w14:paraId="7B6B65D2" w14:textId="77777777" w:rsidR="00E4735E" w:rsidRDefault="00E4735E">
      <w:pPr>
        <w:spacing w:line="200" w:lineRule="exact"/>
      </w:pPr>
    </w:p>
    <w:p w14:paraId="622E2FA2" w14:textId="77777777" w:rsidR="00E4735E" w:rsidRDefault="00E4735E">
      <w:pPr>
        <w:spacing w:before="17" w:line="220" w:lineRule="exact"/>
        <w:rPr>
          <w:sz w:val="22"/>
          <w:szCs w:val="22"/>
        </w:rPr>
      </w:pPr>
    </w:p>
    <w:p w14:paraId="20E64DEB" w14:textId="77777777" w:rsidR="00E4735E" w:rsidRDefault="00FB2BB6">
      <w:pPr>
        <w:spacing w:line="480" w:lineRule="auto"/>
        <w:ind w:left="588" w:right="77" w:firstLine="708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knik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ing 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 xml:space="preserve">teknik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lan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mpel 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nik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lan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ing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i/>
          <w:sz w:val="24"/>
          <w:szCs w:val="24"/>
        </w:rPr>
        <w:t>propor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ional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simple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ra</w:t>
      </w:r>
      <w:r>
        <w:rPr>
          <w:i/>
          <w:spacing w:val="-2"/>
          <w:sz w:val="24"/>
          <w:szCs w:val="24"/>
        </w:rPr>
        <w:t>n</w:t>
      </w:r>
      <w:r>
        <w:rPr>
          <w:i/>
          <w:sz w:val="24"/>
          <w:szCs w:val="24"/>
        </w:rPr>
        <w:t>dom sampling.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Proport</w:t>
      </w:r>
      <w:r>
        <w:rPr>
          <w:i/>
          <w:spacing w:val="-2"/>
          <w:sz w:val="24"/>
          <w:szCs w:val="24"/>
        </w:rPr>
        <w:t>i</w:t>
      </w:r>
      <w:r>
        <w:rPr>
          <w:i/>
          <w:sz w:val="24"/>
          <w:szCs w:val="24"/>
        </w:rPr>
        <w:t>onal</w:t>
      </w:r>
      <w:r>
        <w:rPr>
          <w:i/>
          <w:spacing w:val="1"/>
          <w:sz w:val="24"/>
          <w:szCs w:val="24"/>
        </w:rPr>
        <w:t xml:space="preserve"> s</w:t>
      </w:r>
      <w:r>
        <w:rPr>
          <w:i/>
          <w:sz w:val="24"/>
          <w:szCs w:val="24"/>
        </w:rPr>
        <w:t>imple random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sampling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ota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popul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z w:val="24"/>
          <w:szCs w:val="24"/>
        </w:rPr>
        <w:t xml:space="preserve">ra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tanpa 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populasi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(Su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o,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2011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 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i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ndian/lo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re 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dibuat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lebih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hulu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no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lalu 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ulu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undian.</w:t>
      </w:r>
    </w:p>
    <w:p w14:paraId="3E47F1B6" w14:textId="77777777" w:rsidR="00E4735E" w:rsidRDefault="00E4735E">
      <w:pPr>
        <w:spacing w:line="200" w:lineRule="exact"/>
      </w:pPr>
    </w:p>
    <w:p w14:paraId="69109594" w14:textId="77777777" w:rsidR="00E4735E" w:rsidRDefault="00E4735E">
      <w:pPr>
        <w:spacing w:line="200" w:lineRule="exact"/>
      </w:pPr>
    </w:p>
    <w:p w14:paraId="3C472D07" w14:textId="77777777" w:rsidR="00E4735E" w:rsidRDefault="00E4735E">
      <w:pPr>
        <w:spacing w:before="6" w:line="200" w:lineRule="exact"/>
      </w:pPr>
    </w:p>
    <w:p w14:paraId="11972C5A" w14:textId="77777777" w:rsidR="00E4735E" w:rsidRDefault="00FB2BB6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D. 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z w:val="24"/>
          <w:szCs w:val="24"/>
        </w:rPr>
        <w:t>J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is 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Ca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3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pu</w:t>
      </w:r>
      <w:r>
        <w:rPr>
          <w:b/>
          <w:sz w:val="24"/>
          <w:szCs w:val="24"/>
        </w:rPr>
        <w:t>lan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Da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a</w:t>
      </w:r>
    </w:p>
    <w:p w14:paraId="6F8D451F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19A19A98" w14:textId="77777777" w:rsidR="00E4735E" w:rsidRDefault="00FB2BB6">
      <w:pPr>
        <w:ind w:left="656"/>
        <w:rPr>
          <w:sz w:val="24"/>
          <w:szCs w:val="24"/>
        </w:rPr>
      </w:pPr>
      <w:r>
        <w:rPr>
          <w:b/>
          <w:sz w:val="24"/>
          <w:szCs w:val="24"/>
        </w:rPr>
        <w:t>1.   J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is 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 xml:space="preserve">ata </w:t>
      </w:r>
      <w:r>
        <w:rPr>
          <w:b/>
          <w:spacing w:val="-1"/>
          <w:sz w:val="24"/>
          <w:szCs w:val="24"/>
        </w:rPr>
        <w:t>y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 xml:space="preserve">g </w:t>
      </w:r>
      <w:r>
        <w:rPr>
          <w:b/>
          <w:spacing w:val="1"/>
          <w:sz w:val="24"/>
          <w:szCs w:val="24"/>
        </w:rPr>
        <w:t>d</w:t>
      </w:r>
      <w:r>
        <w:rPr>
          <w:b/>
          <w:spacing w:val="-2"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ku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pu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an</w:t>
      </w:r>
    </w:p>
    <w:p w14:paraId="67B47516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10FCABDB" w14:textId="77777777" w:rsidR="00E4735E" w:rsidRDefault="00FB2BB6">
      <w:pPr>
        <w:spacing w:line="480" w:lineRule="auto"/>
        <w:ind w:left="588" w:right="82" w:firstLine="566"/>
        <w:rPr>
          <w:sz w:val="24"/>
          <w:szCs w:val="24"/>
        </w:rPr>
      </w:pP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11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diku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lkan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diri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prim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r.</w:t>
      </w:r>
    </w:p>
    <w:p w14:paraId="4859A263" w14:textId="77777777" w:rsidR="00E4735E" w:rsidRDefault="00FB2BB6">
      <w:pPr>
        <w:spacing w:before="10"/>
        <w:ind w:left="588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</w:p>
    <w:p w14:paraId="31B781CA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67FAE358" w14:textId="77777777" w:rsidR="00E4735E" w:rsidRDefault="00FB2BB6">
      <w:pPr>
        <w:spacing w:line="480" w:lineRule="auto"/>
        <w:ind w:left="588" w:right="84" w:firstLine="566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prim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rup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diku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pulkan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lap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lah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ntukan. </w:t>
      </w:r>
      <w:r>
        <w:rPr>
          <w:spacing w:val="-1"/>
          <w:sz w:val="24"/>
          <w:szCs w:val="24"/>
        </w:rPr>
        <w:t>Da</w:t>
      </w:r>
      <w:r>
        <w:rPr>
          <w:sz w:val="24"/>
          <w:szCs w:val="24"/>
        </w:rPr>
        <w:t>ta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diku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pulkan melipu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i:</w:t>
      </w:r>
    </w:p>
    <w:p w14:paraId="1EF09351" w14:textId="77777777" w:rsidR="00E4735E" w:rsidRDefault="00FB2BB6">
      <w:pPr>
        <w:spacing w:before="9"/>
        <w:ind w:left="656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tin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konsumsi</w:t>
      </w:r>
      <w:r>
        <w:rPr>
          <w:spacing w:val="1"/>
          <w:sz w:val="24"/>
          <w:szCs w:val="24"/>
        </w:rPr>
        <w:t xml:space="preserve"> F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C</w:t>
      </w:r>
    </w:p>
    <w:p w14:paraId="0E5056EE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3B23AD65" w14:textId="77777777" w:rsidR="00E4735E" w:rsidRDefault="00FB2BB6">
      <w:pPr>
        <w:ind w:left="656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 xml:space="preserve">b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ri.</w:t>
      </w:r>
    </w:p>
    <w:p w14:paraId="62BFD9BA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75108CD5" w14:textId="77777777" w:rsidR="00E4735E" w:rsidRDefault="00FB2BB6">
      <w:pPr>
        <w:ind w:left="656"/>
        <w:rPr>
          <w:sz w:val="24"/>
          <w:szCs w:val="24"/>
        </w:rPr>
        <w:sectPr w:rsidR="00E4735E">
          <w:pgSz w:w="11920" w:h="16840"/>
          <w:pgMar w:top="1560" w:right="1580" w:bottom="280" w:left="1680" w:header="0" w:footer="1000" w:gutter="0"/>
          <w:cols w:space="720"/>
        </w:sectPr>
      </w:pPr>
      <w:r>
        <w:rPr>
          <w:sz w:val="24"/>
          <w:szCs w:val="24"/>
        </w:rPr>
        <w:t xml:space="preserve">3)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Dism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a 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putri</w:t>
      </w:r>
    </w:p>
    <w:p w14:paraId="16F7C689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3A8832B0" w14:textId="77777777" w:rsidR="00E4735E" w:rsidRDefault="00FB2BB6">
      <w:pPr>
        <w:ind w:left="588"/>
        <w:rPr>
          <w:sz w:val="24"/>
          <w:szCs w:val="24"/>
        </w:rPr>
      </w:pPr>
      <w:r>
        <w:rPr>
          <w:sz w:val="24"/>
          <w:szCs w:val="24"/>
        </w:rPr>
        <w:t xml:space="preserve">b. 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</w:p>
    <w:p w14:paraId="160D5744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18D99091" w14:textId="77777777" w:rsidR="00E4735E" w:rsidRDefault="00FB2BB6">
      <w:pPr>
        <w:spacing w:line="480" w:lineRule="auto"/>
        <w:ind w:left="588" w:right="64" w:firstLine="566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diku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pulkan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mba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umum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tent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kolah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MA 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 1 Suk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</w:p>
    <w:p w14:paraId="6D8BBB60" w14:textId="77777777" w:rsidR="00E4735E" w:rsidRDefault="00FB2BB6">
      <w:pPr>
        <w:spacing w:before="10"/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2.   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z w:val="24"/>
          <w:szCs w:val="24"/>
        </w:rPr>
        <w:t>Ca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 xml:space="preserve">a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pu</w:t>
      </w:r>
      <w:r>
        <w:rPr>
          <w:b/>
          <w:sz w:val="24"/>
          <w:szCs w:val="24"/>
        </w:rPr>
        <w:t>lan</w:t>
      </w:r>
      <w:r>
        <w:rPr>
          <w:b/>
          <w:spacing w:val="1"/>
          <w:sz w:val="24"/>
          <w:szCs w:val="24"/>
        </w:rPr>
        <w:t xml:space="preserve"> d</w:t>
      </w:r>
      <w:r>
        <w:rPr>
          <w:b/>
          <w:sz w:val="24"/>
          <w:szCs w:val="24"/>
        </w:rPr>
        <w:t>ata</w:t>
      </w:r>
    </w:p>
    <w:p w14:paraId="24A054A0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35DB569E" w14:textId="77777777" w:rsidR="00E4735E" w:rsidRDefault="00FB2BB6">
      <w:pPr>
        <w:ind w:left="588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</w:p>
    <w:p w14:paraId="3A96B2BB" w14:textId="77777777" w:rsidR="00E4735E" w:rsidRDefault="00E4735E">
      <w:pPr>
        <w:spacing w:before="17" w:line="260" w:lineRule="exact"/>
        <w:rPr>
          <w:sz w:val="26"/>
          <w:szCs w:val="26"/>
        </w:rPr>
      </w:pPr>
    </w:p>
    <w:p w14:paraId="425386C7" w14:textId="77777777" w:rsidR="00E4735E" w:rsidRDefault="00FB2BB6">
      <w:pPr>
        <w:ind w:left="588"/>
        <w:rPr>
          <w:sz w:val="24"/>
          <w:szCs w:val="24"/>
        </w:rPr>
      </w:pPr>
      <w:r>
        <w:rPr>
          <w:sz w:val="24"/>
          <w:szCs w:val="24"/>
        </w:rPr>
        <w:t xml:space="preserve">1)  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tin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konsumsi</w:t>
      </w:r>
      <w:r>
        <w:rPr>
          <w:spacing w:val="1"/>
          <w:sz w:val="24"/>
          <w:szCs w:val="24"/>
        </w:rPr>
        <w:t xml:space="preserve"> F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C</w:t>
      </w:r>
    </w:p>
    <w:p w14:paraId="196647C7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03DC5BB6" w14:textId="77777777" w:rsidR="00E4735E" w:rsidRDefault="00FB2BB6">
      <w:pPr>
        <w:spacing w:line="480" w:lineRule="auto"/>
        <w:ind w:left="588" w:right="59" w:firstLine="566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konsumsi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e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diku</w:t>
      </w:r>
      <w:r>
        <w:rPr>
          <w:spacing w:val="1"/>
          <w:sz w:val="24"/>
          <w:szCs w:val="24"/>
        </w:rPr>
        <w:t>m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ulkan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meng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c</w:t>
      </w:r>
      <w:r>
        <w:rPr>
          <w:i/>
          <w:spacing w:val="2"/>
          <w:sz w:val="24"/>
          <w:szCs w:val="24"/>
        </w:rPr>
        <w:t>a</w:t>
      </w:r>
      <w:r>
        <w:rPr>
          <w:i/>
          <w:sz w:val="24"/>
          <w:szCs w:val="24"/>
        </w:rPr>
        <w:t>ll</w:t>
      </w:r>
      <w:r>
        <w:rPr>
          <w:i/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24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mun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lan</w:t>
      </w:r>
      <w:r>
        <w:rPr>
          <w:spacing w:val="4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ut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 xml:space="preserve">turut.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um</w:t>
      </w:r>
      <w:r>
        <w:rPr>
          <w:spacing w:val="3"/>
          <w:sz w:val="24"/>
          <w:szCs w:val="24"/>
        </w:rPr>
        <w:t>p</w:t>
      </w:r>
      <w:r>
        <w:rPr>
          <w:sz w:val="24"/>
          <w:szCs w:val="24"/>
        </w:rPr>
        <w:t>ulan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diku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pulkan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oleh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5"/>
          <w:sz w:val="24"/>
          <w:szCs w:val="24"/>
        </w:rPr>
        <w:t>i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oleh mah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wa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urus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Gi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teknik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njel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tent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>all</w:t>
      </w:r>
      <w:r>
        <w:rPr>
          <w:i/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24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jam.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>all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14:paraId="37B7145C" w14:textId="77777777" w:rsidR="00E4735E" w:rsidRDefault="00FB2BB6">
      <w:pPr>
        <w:spacing w:before="8"/>
        <w:ind w:left="588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) 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lkan 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 d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 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ikan tujuan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>all</w:t>
      </w:r>
    </w:p>
    <w:p w14:paraId="0594CC97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3879750D" w14:textId="77777777" w:rsidR="00E4735E" w:rsidRDefault="00FB2BB6">
      <w:pPr>
        <w:ind w:left="588"/>
        <w:rPr>
          <w:sz w:val="24"/>
          <w:szCs w:val="24"/>
        </w:rPr>
      </w:pPr>
      <w:r>
        <w:rPr>
          <w:sz w:val="24"/>
          <w:szCs w:val="24"/>
        </w:rPr>
        <w:t xml:space="preserve">b)  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in</w:t>
      </w:r>
      <w:r>
        <w:rPr>
          <w:i/>
          <w:spacing w:val="1"/>
          <w:sz w:val="24"/>
          <w:szCs w:val="24"/>
        </w:rPr>
        <w:t>f</w:t>
      </w:r>
      <w:r>
        <w:rPr>
          <w:i/>
          <w:sz w:val="24"/>
          <w:szCs w:val="24"/>
        </w:rPr>
        <w:t>orm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d 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o</w:t>
      </w:r>
      <w:r>
        <w:rPr>
          <w:i/>
          <w:spacing w:val="2"/>
          <w:sz w:val="24"/>
          <w:szCs w:val="24"/>
        </w:rPr>
        <w:t>n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nt</w:t>
      </w:r>
    </w:p>
    <w:p w14:paraId="268C5668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70DB8FB9" w14:textId="77777777" w:rsidR="00E4735E" w:rsidRDefault="00FB2BB6">
      <w:pPr>
        <w:tabs>
          <w:tab w:val="left" w:pos="1000"/>
        </w:tabs>
        <w:spacing w:line="480" w:lineRule="auto"/>
        <w:ind w:left="1016" w:right="60" w:hanging="427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)</w:t>
      </w:r>
      <w:r>
        <w:rPr>
          <w:sz w:val="24"/>
          <w:szCs w:val="24"/>
        </w:rPr>
        <w:tab/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mak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numan,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uk supl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dikonsumsi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lama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24 jam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ukur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mah tangga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</w:p>
    <w:p w14:paraId="32259209" w14:textId="77777777" w:rsidR="00E4735E" w:rsidRDefault="00FB2BB6">
      <w:pPr>
        <w:tabs>
          <w:tab w:val="left" w:pos="1000"/>
        </w:tabs>
        <w:spacing w:before="10" w:line="480" w:lineRule="auto"/>
        <w:ind w:left="1016" w:right="63" w:hanging="427"/>
        <w:jc w:val="both"/>
        <w:rPr>
          <w:sz w:val="24"/>
          <w:szCs w:val="24"/>
        </w:rPr>
      </w:pPr>
      <w:r>
        <w:rPr>
          <w:sz w:val="24"/>
          <w:szCs w:val="24"/>
        </w:rPr>
        <w:t>d)</w:t>
      </w:r>
      <w:r>
        <w:rPr>
          <w:sz w:val="24"/>
          <w:szCs w:val="24"/>
        </w:rPr>
        <w:tab/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ntu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gin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mpel 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 xml:space="preserve">a </w:t>
      </w:r>
      <w:r>
        <w:rPr>
          <w:spacing w:val="1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n,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rlu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dibe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ktu.</w:t>
      </w:r>
    </w:p>
    <w:p w14:paraId="66603769" w14:textId="77777777" w:rsidR="00E4735E" w:rsidRDefault="00FB2BB6">
      <w:pPr>
        <w:tabs>
          <w:tab w:val="left" w:pos="1000"/>
        </w:tabs>
        <w:spacing w:before="10" w:line="480" w:lineRule="auto"/>
        <w:ind w:left="1016" w:right="61" w:hanging="427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)</w:t>
      </w:r>
      <w:r>
        <w:rPr>
          <w:sz w:val="24"/>
          <w:szCs w:val="24"/>
        </w:rPr>
        <w:tab/>
        <w:t>Enum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tor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mak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numan</w:t>
      </w:r>
      <w:r>
        <w:rPr>
          <w:spacing w:val="4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sud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dic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tat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tuk mem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disebutk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14:paraId="143AB6AD" w14:textId="77777777" w:rsidR="00E4735E" w:rsidRDefault="00FB2BB6">
      <w:pPr>
        <w:tabs>
          <w:tab w:val="left" w:pos="1000"/>
        </w:tabs>
        <w:spacing w:before="10" w:line="480" w:lineRule="auto"/>
        <w:ind w:left="1016" w:right="59" w:hanging="427"/>
        <w:jc w:val="both"/>
        <w:rPr>
          <w:sz w:val="24"/>
          <w:szCs w:val="24"/>
        </w:rPr>
        <w:sectPr w:rsidR="00E4735E">
          <w:pgSz w:w="11920" w:h="16840"/>
          <w:pgMar w:top="1560" w:right="1600" w:bottom="280" w:left="1680" w:header="0" w:footer="1000" w:gutter="0"/>
          <w:cols w:space="720"/>
        </w:sectPr>
      </w:pP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)</w:t>
      </w: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4"/>
          <w:sz w:val="24"/>
          <w:szCs w:val="24"/>
        </w:rPr>
        <w:t xml:space="preserve"> 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ec</w:t>
      </w:r>
      <w:r>
        <w:rPr>
          <w:i/>
          <w:spacing w:val="2"/>
          <w:sz w:val="24"/>
          <w:szCs w:val="24"/>
        </w:rPr>
        <w:t>a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l</w:t>
      </w:r>
      <w:r>
        <w:rPr>
          <w:sz w:val="24"/>
          <w:szCs w:val="24"/>
        </w:rPr>
        <w:t>,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mak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URT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dikan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lam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 be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ntuan 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r.</w:t>
      </w:r>
    </w:p>
    <w:p w14:paraId="2B7EC42B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39387DBD" w14:textId="77777777" w:rsidR="00E4735E" w:rsidRDefault="00FB2BB6">
      <w:pPr>
        <w:tabs>
          <w:tab w:val="left" w:pos="1000"/>
        </w:tabs>
        <w:spacing w:line="480" w:lineRule="auto"/>
        <w:ind w:left="1016" w:right="81" w:hanging="427"/>
        <w:rPr>
          <w:sz w:val="24"/>
          <w:szCs w:val="24"/>
        </w:rPr>
      </w:pP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)</w:t>
      </w:r>
      <w:r>
        <w:rPr>
          <w:sz w:val="24"/>
          <w:szCs w:val="24"/>
        </w:rPr>
        <w:tab/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ola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konv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ikan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mak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e</w:t>
      </w:r>
      <w:r>
        <w:rPr>
          <w:spacing w:val="4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i deng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ntuan ko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pute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</w:p>
    <w:p w14:paraId="473C8683" w14:textId="77777777" w:rsidR="00E4735E" w:rsidRDefault="00FB2BB6">
      <w:pPr>
        <w:spacing w:before="10"/>
        <w:ind w:left="588"/>
        <w:rPr>
          <w:sz w:val="24"/>
          <w:szCs w:val="24"/>
        </w:rPr>
      </w:pPr>
      <w:r>
        <w:rPr>
          <w:sz w:val="24"/>
          <w:szCs w:val="24"/>
        </w:rPr>
        <w:t xml:space="preserve">2)  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tus an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</w:p>
    <w:p w14:paraId="78013B09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6242B43D" w14:textId="77777777" w:rsidR="00E4735E" w:rsidRDefault="00FB2BB6">
      <w:pPr>
        <w:spacing w:line="480" w:lineRule="auto"/>
        <w:ind w:left="588" w:right="75" w:firstLine="566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umpu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stat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h mah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urus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teknik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mest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  </w:t>
      </w:r>
      <w:r>
        <w:rPr>
          <w:spacing w:val="2"/>
          <w:sz w:val="24"/>
          <w:szCs w:val="24"/>
        </w:rPr>
        <w:t xml:space="preserve"> V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 xml:space="preserve">I  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 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 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 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ten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iks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b.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status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lan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H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Hb met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Eas</w:t>
      </w:r>
      <w:r>
        <w:rPr>
          <w:i/>
          <w:spacing w:val="-1"/>
          <w:sz w:val="24"/>
          <w:szCs w:val="24"/>
        </w:rPr>
        <w:t>y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ou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h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GCH</w:t>
      </w:r>
      <w:r>
        <w:rPr>
          <w:i/>
          <w:spacing w:val="1"/>
          <w:sz w:val="24"/>
          <w:szCs w:val="24"/>
        </w:rPr>
        <w:t>b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uku</w:t>
      </w:r>
      <w:r>
        <w:rPr>
          <w:spacing w:val="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rba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/d</w:t>
      </w:r>
      <w:r>
        <w:rPr>
          <w:spacing w:val="5"/>
          <w:sz w:val="24"/>
          <w:szCs w:val="24"/>
        </w:rPr>
        <w:t>l</w:t>
      </w:r>
      <w:r>
        <w:rPr>
          <w:sz w:val="24"/>
          <w:szCs w:val="24"/>
        </w:rPr>
        <w:t>. 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Hb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ter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i/>
          <w:sz w:val="24"/>
          <w:szCs w:val="24"/>
        </w:rPr>
        <w:t>Eas</w:t>
      </w:r>
      <w:r>
        <w:rPr>
          <w:i/>
          <w:spacing w:val="-1"/>
          <w:sz w:val="24"/>
          <w:szCs w:val="24"/>
        </w:rPr>
        <w:t>y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o</w:t>
      </w:r>
      <w:r>
        <w:rPr>
          <w:i/>
          <w:spacing w:val="2"/>
          <w:sz w:val="24"/>
          <w:szCs w:val="24"/>
        </w:rPr>
        <w:t>u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h GC</w:t>
      </w:r>
      <w:r>
        <w:rPr>
          <w:i/>
          <w:spacing w:val="2"/>
          <w:sz w:val="24"/>
          <w:szCs w:val="24"/>
        </w:rPr>
        <w:t>H</w:t>
      </w:r>
      <w:r>
        <w:rPr>
          <w:i/>
          <w:sz w:val="24"/>
          <w:szCs w:val="24"/>
        </w:rPr>
        <w:t>b) :</w:t>
      </w:r>
    </w:p>
    <w:p w14:paraId="34097E9F" w14:textId="77777777" w:rsidR="00E4735E" w:rsidRDefault="00FB2BB6">
      <w:pPr>
        <w:spacing w:before="10"/>
        <w:ind w:left="588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)   </w:t>
      </w:r>
      <w:r>
        <w:rPr>
          <w:spacing w:val="2"/>
          <w:sz w:val="24"/>
          <w:szCs w:val="24"/>
        </w:rPr>
        <w:t xml:space="preserve"> 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lat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n to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bol ON</w:t>
      </w:r>
    </w:p>
    <w:p w14:paraId="6B4B7A44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499E811B" w14:textId="77777777" w:rsidR="00E4735E" w:rsidRDefault="00FB2BB6">
      <w:pPr>
        <w:spacing w:line="480" w:lineRule="auto"/>
        <w:ind w:left="588" w:right="2389"/>
        <w:rPr>
          <w:sz w:val="24"/>
          <w:szCs w:val="24"/>
        </w:rPr>
      </w:pPr>
      <w:r>
        <w:rPr>
          <w:sz w:val="24"/>
          <w:szCs w:val="24"/>
        </w:rPr>
        <w:t xml:space="preserve">b)  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Ambil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hip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mesin untuk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mesin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) 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ip Hb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st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ip Hb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lebih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hulu</w:t>
      </w:r>
    </w:p>
    <w:p w14:paraId="60CBD321" w14:textId="77777777" w:rsidR="00E4735E" w:rsidRDefault="00FB2BB6">
      <w:pPr>
        <w:spacing w:before="9" w:line="477" w:lineRule="auto"/>
        <w:ind w:left="588" w:right="1790"/>
        <w:rPr>
          <w:sz w:val="24"/>
          <w:szCs w:val="24"/>
        </w:rPr>
      </w:pPr>
      <w:r>
        <w:rPr>
          <w:sz w:val="24"/>
          <w:szCs w:val="24"/>
        </w:rPr>
        <w:t xml:space="preserve">d)  </w:t>
      </w:r>
      <w:r>
        <w:rPr>
          <w:spacing w:val="4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muncul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/kode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pada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otol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strip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)  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muncul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tes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dip</w:t>
      </w:r>
    </w:p>
    <w:p w14:paraId="066F8F87" w14:textId="77777777" w:rsidR="00E4735E" w:rsidRDefault="00FB2BB6">
      <w:pPr>
        <w:tabs>
          <w:tab w:val="left" w:pos="1000"/>
        </w:tabs>
        <w:spacing w:before="12" w:line="480" w:lineRule="auto"/>
        <w:ind w:left="1016" w:right="78" w:hanging="427"/>
        <w:rPr>
          <w:sz w:val="24"/>
          <w:szCs w:val="24"/>
        </w:rPr>
      </w:pP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)</w:t>
      </w:r>
      <w:r>
        <w:rPr>
          <w:sz w:val="24"/>
          <w:szCs w:val="24"/>
        </w:rPr>
        <w:tab/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um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/a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temb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tur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ja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um</w:t>
      </w:r>
    </w:p>
    <w:p w14:paraId="00E1EF29" w14:textId="77777777" w:rsidR="00E4735E" w:rsidRDefault="00FB2BB6">
      <w:pPr>
        <w:spacing w:before="10"/>
        <w:ind w:left="588"/>
        <w:rPr>
          <w:sz w:val="24"/>
          <w:szCs w:val="24"/>
        </w:rPr>
      </w:pP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) 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Gun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su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lko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ol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 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rsihk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ja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</w:p>
    <w:p w14:paraId="76A0A573" w14:textId="77777777" w:rsidR="00E4735E" w:rsidRDefault="00E4735E">
      <w:pPr>
        <w:spacing w:before="17" w:line="260" w:lineRule="exact"/>
        <w:rPr>
          <w:sz w:val="26"/>
          <w:szCs w:val="26"/>
        </w:rPr>
      </w:pPr>
    </w:p>
    <w:p w14:paraId="0BF81768" w14:textId="77777777" w:rsidR="00E4735E" w:rsidRDefault="00FB2BB6">
      <w:pPr>
        <w:spacing w:line="480" w:lineRule="auto"/>
        <w:ind w:left="588" w:right="1980"/>
        <w:rPr>
          <w:sz w:val="24"/>
          <w:szCs w:val="24"/>
        </w:rPr>
      </w:pPr>
      <w:r>
        <w:rPr>
          <w:sz w:val="24"/>
          <w:szCs w:val="24"/>
        </w:rPr>
        <w:t xml:space="preserve">h)  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mbakk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rum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dan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su</w:t>
      </w:r>
      <w:r>
        <w:rPr>
          <w:spacing w:val="2"/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rah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luar i)  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 di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ntuh 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str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p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di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tes diat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 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rip</w:t>
      </w:r>
    </w:p>
    <w:p w14:paraId="47A69BB7" w14:textId="77777777" w:rsidR="00E4735E" w:rsidRDefault="00FB2BB6">
      <w:pPr>
        <w:spacing w:before="10"/>
        <w:ind w:left="588"/>
        <w:rPr>
          <w:sz w:val="24"/>
          <w:szCs w:val="24"/>
        </w:rPr>
      </w:pPr>
      <w:r>
        <w:rPr>
          <w:sz w:val="24"/>
          <w:szCs w:val="24"/>
        </w:rPr>
        <w:t xml:space="preserve">j)   </w:t>
      </w:r>
      <w:r>
        <w:rPr>
          <w:spacing w:val="4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ntuh pada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ris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tan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</w:p>
    <w:p w14:paraId="5DB09864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5AD31728" w14:textId="77777777" w:rsidR="00E4735E" w:rsidRDefault="00FB2BB6">
      <w:pPr>
        <w:spacing w:line="480" w:lineRule="auto"/>
        <w:ind w:left="588" w:right="1346"/>
        <w:rPr>
          <w:sz w:val="24"/>
          <w:szCs w:val="24"/>
        </w:rPr>
      </w:pPr>
      <w:r>
        <w:rPr>
          <w:sz w:val="24"/>
          <w:szCs w:val="24"/>
        </w:rPr>
        <w:t xml:space="preserve">k)  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la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mpai uju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strip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bu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p l)  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Tung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 xml:space="preserve">u 6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 b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ik pada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m)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but 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rum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ing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strip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bu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</w:p>
    <w:p w14:paraId="6F2C49C5" w14:textId="77777777" w:rsidR="00E4735E" w:rsidRDefault="00FB2BB6">
      <w:pPr>
        <w:spacing w:before="10"/>
        <w:ind w:left="588"/>
        <w:rPr>
          <w:sz w:val="24"/>
          <w:szCs w:val="24"/>
        </w:rPr>
        <w:sectPr w:rsidR="00E4735E">
          <w:pgSz w:w="11920" w:h="16840"/>
          <w:pgMar w:top="1560" w:right="1580" w:bottom="280" w:left="1680" w:header="0" w:footer="1000" w:gutter="0"/>
          <w:cols w:space="720"/>
        </w:sectPr>
      </w:pPr>
      <w:r>
        <w:rPr>
          <w:sz w:val="24"/>
          <w:szCs w:val="24"/>
        </w:rPr>
        <w:t xml:space="preserve">n)  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Tutup 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bo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ol 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rip jika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 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l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</w:p>
    <w:p w14:paraId="11170E85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3C94B2D9" w14:textId="77777777" w:rsidR="00E4735E" w:rsidRDefault="00FB2BB6">
      <w:pPr>
        <w:ind w:left="588"/>
        <w:rPr>
          <w:sz w:val="24"/>
          <w:szCs w:val="24"/>
        </w:rPr>
      </w:pPr>
      <w:r>
        <w:rPr>
          <w:sz w:val="24"/>
          <w:szCs w:val="24"/>
        </w:rPr>
        <w:t xml:space="preserve">3)  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norea</w:t>
      </w:r>
    </w:p>
    <w:p w14:paraId="2F9E00F4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5B976D7A" w14:textId="77777777" w:rsidR="00E4735E" w:rsidRDefault="00FB2BB6">
      <w:pPr>
        <w:spacing w:line="480" w:lineRule="auto"/>
        <w:ind w:left="588" w:right="77" w:firstLine="566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Dism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norea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diku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pulkan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ca</w:t>
      </w:r>
      <w:r>
        <w:rPr>
          <w:sz w:val="24"/>
          <w:szCs w:val="24"/>
        </w:rPr>
        <w:t>ra la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umpu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norea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oleh mah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wa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urus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Gi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teknik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mest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</w:t>
      </w:r>
      <w:r>
        <w:rPr>
          <w:spacing w:val="2"/>
          <w:sz w:val="24"/>
          <w:szCs w:val="24"/>
        </w:rPr>
        <w:t>l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tent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mpu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dism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14:paraId="5B4FBD2E" w14:textId="77777777" w:rsidR="00E4735E" w:rsidRDefault="00E4735E">
      <w:pPr>
        <w:spacing w:before="9" w:line="160" w:lineRule="exact"/>
        <w:rPr>
          <w:sz w:val="16"/>
          <w:szCs w:val="16"/>
        </w:rPr>
      </w:pPr>
    </w:p>
    <w:p w14:paraId="1D198214" w14:textId="77777777" w:rsidR="00E4735E" w:rsidRDefault="00FB2BB6">
      <w:pPr>
        <w:spacing w:line="480" w:lineRule="auto"/>
        <w:ind w:left="588" w:right="79" w:firstLine="566"/>
        <w:jc w:val="both"/>
        <w:rPr>
          <w:sz w:val="24"/>
          <w:szCs w:val="24"/>
        </w:rPr>
      </w:pPr>
      <w:r>
        <w:rPr>
          <w:sz w:val="24"/>
          <w:szCs w:val="24"/>
        </w:rPr>
        <w:t>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norea di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kl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ku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sioner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rus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menuhi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  Dism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jala utama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dua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leb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rta lain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otot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fsu mak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if,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la, m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l,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untah, d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re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 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ring bu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ir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il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mi oleh 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maja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putri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m 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lama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menstr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si</w:t>
      </w:r>
      <w:r>
        <w:rPr>
          <w:sz w:val="24"/>
          <w:szCs w:val="24"/>
        </w:rPr>
        <w:t>.</w:t>
      </w:r>
    </w:p>
    <w:p w14:paraId="769FF01C" w14:textId="77777777" w:rsidR="00E4735E" w:rsidRDefault="00E4735E">
      <w:pPr>
        <w:spacing w:before="1" w:line="160" w:lineRule="exact"/>
        <w:rPr>
          <w:sz w:val="17"/>
          <w:szCs w:val="17"/>
        </w:rPr>
      </w:pPr>
    </w:p>
    <w:p w14:paraId="70CB60DF" w14:textId="77777777" w:rsidR="00E4735E" w:rsidRDefault="00FB2BB6">
      <w:pPr>
        <w:ind w:left="588"/>
        <w:rPr>
          <w:sz w:val="24"/>
          <w:szCs w:val="24"/>
        </w:rPr>
      </w:pPr>
      <w:r>
        <w:rPr>
          <w:sz w:val="24"/>
          <w:szCs w:val="24"/>
        </w:rPr>
        <w:t xml:space="preserve">b. 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</w:p>
    <w:p w14:paraId="45505135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35484462" w14:textId="77777777" w:rsidR="00E4735E" w:rsidRDefault="00FB2BB6">
      <w:pPr>
        <w:spacing w:line="480" w:lineRule="auto"/>
        <w:ind w:left="588" w:right="79" w:firstLine="566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umum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lah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iswi</w:t>
      </w:r>
      <w:r>
        <w:rPr>
          <w:spacing w:val="1"/>
          <w:sz w:val="24"/>
          <w:szCs w:val="24"/>
        </w:rPr>
        <w:t xml:space="preserve"> S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A 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diku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pulkan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ca</w:t>
      </w:r>
      <w:r>
        <w:rPr>
          <w:sz w:val="24"/>
          <w:szCs w:val="24"/>
        </w:rPr>
        <w:t>ra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ca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ip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lapo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ko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umum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lah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lah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 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oleh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lalui abs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las.</w:t>
      </w:r>
    </w:p>
    <w:p w14:paraId="30742D2F" w14:textId="77777777" w:rsidR="00E4735E" w:rsidRDefault="00FB2BB6">
      <w:pPr>
        <w:spacing w:before="11"/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3.   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st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n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3"/>
          <w:sz w:val="24"/>
          <w:szCs w:val="24"/>
        </w:rPr>
        <w:t>u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pu</w:t>
      </w:r>
      <w:r>
        <w:rPr>
          <w:b/>
          <w:sz w:val="24"/>
          <w:szCs w:val="24"/>
        </w:rPr>
        <w:t xml:space="preserve">l  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ata</w:t>
      </w:r>
    </w:p>
    <w:p w14:paraId="73F625C9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45147553" w14:textId="77777777" w:rsidR="00E4735E" w:rsidRDefault="00FB2BB6">
      <w:pPr>
        <w:spacing w:line="480" w:lineRule="auto"/>
        <w:ind w:left="588" w:right="79" w:firstLine="708"/>
        <w:rPr>
          <w:sz w:val="24"/>
          <w:szCs w:val="24"/>
        </w:rPr>
      </w:pPr>
      <w:r>
        <w:rPr>
          <w:sz w:val="24"/>
          <w:szCs w:val="24"/>
        </w:rPr>
        <w:t>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pun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nstrument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ian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:</w:t>
      </w:r>
    </w:p>
    <w:p w14:paraId="3CE5BACF" w14:textId="77777777" w:rsidR="00E4735E" w:rsidRDefault="00FB2BB6">
      <w:pPr>
        <w:spacing w:before="10"/>
        <w:ind w:left="588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i/>
          <w:sz w:val="24"/>
          <w:szCs w:val="24"/>
        </w:rPr>
        <w:t>Eas</w:t>
      </w:r>
      <w:r>
        <w:rPr>
          <w:i/>
          <w:spacing w:val="-1"/>
          <w:sz w:val="24"/>
          <w:szCs w:val="24"/>
        </w:rPr>
        <w:t>y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ou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h</w:t>
      </w:r>
      <w:r>
        <w:rPr>
          <w:i/>
          <w:spacing w:val="9"/>
          <w:sz w:val="24"/>
          <w:szCs w:val="24"/>
        </w:rPr>
        <w:t xml:space="preserve"> </w:t>
      </w:r>
      <w:r>
        <w:rPr>
          <w:i/>
          <w:sz w:val="24"/>
          <w:szCs w:val="24"/>
        </w:rPr>
        <w:t>GCHb</w:t>
      </w:r>
      <w:r>
        <w:rPr>
          <w:i/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teli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ian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0,1</w:t>
      </w:r>
      <w:r>
        <w:rPr>
          <w:spacing w:val="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/dl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ka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</w:p>
    <w:p w14:paraId="543C5FE1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2B371BEC" w14:textId="77777777" w:rsidR="00E4735E" w:rsidRDefault="00FB2BB6">
      <w:pPr>
        <w:ind w:left="978" w:right="6501"/>
        <w:jc w:val="center"/>
        <w:rPr>
          <w:sz w:val="24"/>
          <w:szCs w:val="24"/>
        </w:rPr>
        <w:sectPr w:rsidR="00E4735E">
          <w:pgSz w:w="11920" w:h="16840"/>
          <w:pgMar w:top="1560" w:right="1580" w:bottom="280" w:left="1680" w:header="0" w:footer="1000" w:gutter="0"/>
          <w:cols w:space="720"/>
        </w:sectPr>
      </w:pPr>
      <w:r>
        <w:rPr>
          <w:sz w:val="24"/>
          <w:szCs w:val="24"/>
        </w:rPr>
        <w:t>Hb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mpel.</w:t>
      </w:r>
    </w:p>
    <w:p w14:paraId="7C36F6C3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63A5825C" w14:textId="77777777" w:rsidR="00E4735E" w:rsidRDefault="00FB2BB6">
      <w:pPr>
        <w:tabs>
          <w:tab w:val="left" w:pos="1000"/>
        </w:tabs>
        <w:spacing w:line="480" w:lineRule="auto"/>
        <w:ind w:left="1016" w:right="82" w:hanging="427"/>
        <w:jc w:val="both"/>
        <w:rPr>
          <w:sz w:val="24"/>
          <w:szCs w:val="24"/>
        </w:rPr>
      </w:pPr>
      <w:r>
        <w:rPr>
          <w:sz w:val="24"/>
          <w:szCs w:val="24"/>
        </w:rPr>
        <w:t>b.</w:t>
      </w:r>
      <w:r>
        <w:rPr>
          <w:sz w:val="24"/>
          <w:szCs w:val="24"/>
        </w:rPr>
        <w:tab/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ormulir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identi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tat</w:t>
      </w:r>
      <w:r>
        <w:rPr>
          <w:spacing w:val="1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1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mum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(n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l, tangg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hir/umur, 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t, no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lepon,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w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ra).</w:t>
      </w:r>
    </w:p>
    <w:p w14:paraId="5F86F66F" w14:textId="77777777" w:rsidR="00E4735E" w:rsidRDefault="00E4735E">
      <w:pPr>
        <w:spacing w:before="9" w:line="160" w:lineRule="exact"/>
        <w:rPr>
          <w:sz w:val="16"/>
          <w:szCs w:val="16"/>
        </w:rPr>
      </w:pPr>
    </w:p>
    <w:p w14:paraId="57A8F98F" w14:textId="77777777" w:rsidR="00E4735E" w:rsidRDefault="00FB2BB6">
      <w:pPr>
        <w:ind w:left="588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.   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ormul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21"/>
          <w:sz w:val="24"/>
          <w:szCs w:val="24"/>
        </w:rPr>
        <w:t xml:space="preserve"> 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>all</w:t>
      </w:r>
      <w:r>
        <w:rPr>
          <w:i/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24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jam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tat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2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dikonsumsi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</w:t>
      </w:r>
    </w:p>
    <w:p w14:paraId="087AB8BF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670E2A09" w14:textId="77777777" w:rsidR="00E4735E" w:rsidRDefault="00FB2BB6">
      <w:pPr>
        <w:ind w:left="1016" w:right="4648"/>
        <w:jc w:val="both"/>
        <w:rPr>
          <w:sz w:val="24"/>
          <w:szCs w:val="24"/>
        </w:rPr>
      </w:pPr>
      <w:r>
        <w:rPr>
          <w:sz w:val="24"/>
          <w:szCs w:val="24"/>
        </w:rPr>
        <w:t>URT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gr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 sel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2</w:t>
      </w:r>
      <w:r>
        <w:rPr>
          <w:sz w:val="24"/>
          <w:szCs w:val="24"/>
        </w:rPr>
        <w:t>4 jam.</w:t>
      </w:r>
    </w:p>
    <w:p w14:paraId="256F9362" w14:textId="77777777" w:rsidR="00E4735E" w:rsidRDefault="00E4735E">
      <w:pPr>
        <w:spacing w:line="200" w:lineRule="exact"/>
      </w:pPr>
    </w:p>
    <w:p w14:paraId="4475D099" w14:textId="77777777" w:rsidR="00E4735E" w:rsidRDefault="00E4735E">
      <w:pPr>
        <w:spacing w:before="17" w:line="220" w:lineRule="exact"/>
        <w:rPr>
          <w:sz w:val="22"/>
          <w:szCs w:val="22"/>
        </w:rPr>
      </w:pPr>
    </w:p>
    <w:p w14:paraId="76D047AF" w14:textId="77777777" w:rsidR="00E4735E" w:rsidRDefault="00FB2BB6">
      <w:pPr>
        <w:tabs>
          <w:tab w:val="left" w:pos="1000"/>
        </w:tabs>
        <w:spacing w:line="480" w:lineRule="auto"/>
        <w:ind w:left="1016" w:right="78" w:hanging="427"/>
        <w:jc w:val="both"/>
        <w:rPr>
          <w:sz w:val="24"/>
          <w:szCs w:val="24"/>
        </w:rPr>
      </w:pPr>
      <w:r>
        <w:rPr>
          <w:sz w:val="24"/>
          <w:szCs w:val="24"/>
        </w:rPr>
        <w:t>d.</w:t>
      </w:r>
      <w:r>
        <w:rPr>
          <w:sz w:val="24"/>
          <w:szCs w:val="24"/>
        </w:rPr>
        <w:tab/>
        <w:t>Kuision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norea  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 xml:space="preserve">untuk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 xml:space="preserve">tat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 </w:t>
      </w:r>
      <w:r>
        <w:rPr>
          <w:spacing w:val="6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ntang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menstru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a  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mpel.</w:t>
      </w:r>
      <w:r>
        <w:rPr>
          <w:spacing w:val="5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sioner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diku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ip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oleh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ti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lain.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udian</w:t>
      </w:r>
      <w:r>
        <w:rPr>
          <w:spacing w:val="4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sioner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uj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oba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26</w:t>
      </w:r>
    </w:p>
    <w:p w14:paraId="2F5AF711" w14:textId="77777777" w:rsidR="00E4735E" w:rsidRDefault="00FB2BB6">
      <w:pPr>
        <w:spacing w:before="10" w:line="480" w:lineRule="auto"/>
        <w:ind w:left="1016" w:right="79"/>
        <w:jc w:val="both"/>
        <w:rPr>
          <w:sz w:val="24"/>
          <w:szCs w:val="24"/>
        </w:rPr>
      </w:pPr>
      <w:r>
        <w:rPr>
          <w:sz w:val="24"/>
          <w:szCs w:val="24"/>
        </w:rPr>
        <w:t>Ap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il   2017.  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sil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uji  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oba 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sion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r </w:t>
      </w:r>
      <w:r>
        <w:rPr>
          <w:spacing w:val="5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 no 5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6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sioner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dir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urut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sio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</w:t>
      </w:r>
      <w:r>
        <w:rPr>
          <w:spacing w:val="1"/>
          <w:sz w:val="24"/>
          <w:szCs w:val="24"/>
        </w:rPr>
        <w:t>m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diurutkan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sin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lebih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mudah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no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8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opt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mat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b.</w:t>
      </w:r>
    </w:p>
    <w:p w14:paraId="4FC50FA1" w14:textId="77777777" w:rsidR="00E4735E" w:rsidRDefault="00E4735E">
      <w:pPr>
        <w:spacing w:before="6" w:line="280" w:lineRule="exact"/>
        <w:rPr>
          <w:sz w:val="28"/>
          <w:szCs w:val="28"/>
        </w:rPr>
      </w:pPr>
    </w:p>
    <w:p w14:paraId="55F58621" w14:textId="77777777" w:rsidR="00E4735E" w:rsidRDefault="00FB2BB6">
      <w:pPr>
        <w:ind w:left="588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 xml:space="preserve">. </w:t>
      </w:r>
      <w:r>
        <w:rPr>
          <w:b/>
          <w:spacing w:val="19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gola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d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Ana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is</w:t>
      </w:r>
      <w:r>
        <w:rPr>
          <w:b/>
          <w:spacing w:val="-1"/>
          <w:sz w:val="24"/>
          <w:szCs w:val="24"/>
        </w:rPr>
        <w:t>i</w:t>
      </w:r>
      <w:r>
        <w:rPr>
          <w:b/>
          <w:sz w:val="24"/>
          <w:szCs w:val="24"/>
        </w:rPr>
        <w:t>s Da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a</w:t>
      </w:r>
    </w:p>
    <w:p w14:paraId="47277661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4FF551A3" w14:textId="77777777" w:rsidR="00E4735E" w:rsidRDefault="00FB2BB6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1.  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gola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d</w:t>
      </w:r>
      <w:r>
        <w:rPr>
          <w:b/>
          <w:sz w:val="24"/>
          <w:szCs w:val="24"/>
        </w:rPr>
        <w:t>ata</w:t>
      </w:r>
    </w:p>
    <w:p w14:paraId="1149B15C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5325D36A" w14:textId="77777777" w:rsidR="00E4735E" w:rsidRDefault="00FB2BB6">
      <w:pPr>
        <w:ind w:left="588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tin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konsumsi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C</w:t>
      </w:r>
    </w:p>
    <w:p w14:paraId="6D2C5DCD" w14:textId="77777777" w:rsidR="00E4735E" w:rsidRDefault="00E4735E">
      <w:pPr>
        <w:spacing w:before="17" w:line="260" w:lineRule="exact"/>
        <w:rPr>
          <w:sz w:val="26"/>
          <w:szCs w:val="26"/>
        </w:rPr>
      </w:pPr>
    </w:p>
    <w:p w14:paraId="5A176893" w14:textId="77777777" w:rsidR="00E4735E" w:rsidRDefault="00FB2BB6">
      <w:pPr>
        <w:spacing w:line="480" w:lineRule="auto"/>
        <w:ind w:left="588" w:right="76" w:firstLine="708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  konsumsi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diku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pulkan 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metode 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 xml:space="preserve">all </w:t>
      </w:r>
      <w:r>
        <w:rPr>
          <w:i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24  jam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lama 2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dio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rsik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ke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e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Vit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 C 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ntuan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r. 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 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u,  dir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a-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hingga 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oleh konsumsi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e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Vitamin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se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ri. Tingk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konsumsi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tung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rumus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rikut :</w:t>
      </w:r>
    </w:p>
    <w:p w14:paraId="4F13A6D8" w14:textId="77777777" w:rsidR="00E4735E" w:rsidRDefault="00FB2BB6">
      <w:pPr>
        <w:spacing w:before="10" w:line="260" w:lineRule="exact"/>
        <w:ind w:left="1861" w:right="1394"/>
        <w:jc w:val="center"/>
        <w:rPr>
          <w:sz w:val="24"/>
          <w:szCs w:val="24"/>
        </w:rPr>
      </w:pPr>
      <w:r>
        <w:rPr>
          <w:position w:val="-1"/>
          <w:sz w:val="24"/>
          <w:szCs w:val="24"/>
        </w:rPr>
        <w:t>Tin</w:t>
      </w:r>
      <w:r>
        <w:rPr>
          <w:spacing w:val="-2"/>
          <w:position w:val="-1"/>
          <w:sz w:val="24"/>
          <w:szCs w:val="24"/>
        </w:rPr>
        <w:t>g</w: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 xml:space="preserve">Konsumsi      </w:t>
      </w:r>
      <w:r>
        <w:rPr>
          <w:spacing w:val="2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 xml:space="preserve">=         </w:t>
      </w:r>
      <w:r>
        <w:rPr>
          <w:position w:val="-1"/>
          <w:sz w:val="24"/>
          <w:szCs w:val="24"/>
          <w:u w:val="single" w:color="000000"/>
        </w:rPr>
        <w:t>Σ</w:t>
      </w:r>
      <w:r>
        <w:rPr>
          <w:spacing w:val="-75"/>
          <w:position w:val="-1"/>
          <w:sz w:val="24"/>
          <w:szCs w:val="24"/>
          <w:u w:val="single" w:color="000000"/>
        </w:rPr>
        <w:t xml:space="preserve"> </w:t>
      </w:r>
      <w:r>
        <w:rPr>
          <w:spacing w:val="-1"/>
          <w:position w:val="-1"/>
          <w:sz w:val="24"/>
          <w:szCs w:val="24"/>
          <w:u w:val="single" w:color="000000"/>
        </w:rPr>
        <w:t>A</w:t>
      </w:r>
      <w:r>
        <w:rPr>
          <w:position w:val="-1"/>
          <w:sz w:val="24"/>
          <w:szCs w:val="24"/>
          <w:u w:val="single" w:color="000000"/>
        </w:rPr>
        <w:t>sup</w:t>
      </w:r>
      <w:r>
        <w:rPr>
          <w:spacing w:val="-1"/>
          <w:position w:val="-1"/>
          <w:sz w:val="24"/>
          <w:szCs w:val="24"/>
          <w:u w:val="single" w:color="000000"/>
        </w:rPr>
        <w:t>a</w:t>
      </w:r>
      <w:r>
        <w:rPr>
          <w:position w:val="-1"/>
          <w:sz w:val="24"/>
          <w:szCs w:val="24"/>
          <w:u w:val="single" w:color="000000"/>
        </w:rPr>
        <w:t>n</w:t>
      </w:r>
      <w:r>
        <w:rPr>
          <w:spacing w:val="-75"/>
          <w:position w:val="-1"/>
          <w:sz w:val="24"/>
          <w:szCs w:val="24"/>
          <w:u w:val="single" w:color="000000"/>
        </w:rPr>
        <w:t xml:space="preserve"> </w:t>
      </w:r>
      <w:r>
        <w:rPr>
          <w:spacing w:val="1"/>
          <w:position w:val="-1"/>
          <w:sz w:val="24"/>
          <w:szCs w:val="24"/>
          <w:u w:val="single" w:color="000000"/>
        </w:rPr>
        <w:t>z</w:t>
      </w:r>
      <w:r>
        <w:rPr>
          <w:spacing w:val="-1"/>
          <w:position w:val="-1"/>
          <w:sz w:val="24"/>
          <w:szCs w:val="24"/>
          <w:u w:val="single" w:color="000000"/>
        </w:rPr>
        <w:t>a</w:t>
      </w:r>
      <w:r>
        <w:rPr>
          <w:position w:val="-1"/>
          <w:sz w:val="24"/>
          <w:szCs w:val="24"/>
          <w:u w:val="single" w:color="000000"/>
        </w:rPr>
        <w:t>t</w:t>
      </w:r>
      <w:r>
        <w:rPr>
          <w:spacing w:val="-75"/>
          <w:position w:val="-1"/>
          <w:sz w:val="24"/>
          <w:szCs w:val="24"/>
          <w:u w:val="single" w:color="000000"/>
        </w:rPr>
        <w:t xml:space="preserve"> </w:t>
      </w:r>
      <w:r>
        <w:rPr>
          <w:spacing w:val="-2"/>
          <w:position w:val="-1"/>
          <w:sz w:val="24"/>
          <w:szCs w:val="24"/>
          <w:u w:val="single" w:color="000000"/>
        </w:rPr>
        <w:t>g</w:t>
      </w:r>
      <w:r>
        <w:rPr>
          <w:position w:val="-1"/>
          <w:sz w:val="24"/>
          <w:szCs w:val="24"/>
          <w:u w:val="single" w:color="000000"/>
        </w:rPr>
        <w:t>i</w:t>
      </w:r>
      <w:r>
        <w:rPr>
          <w:spacing w:val="2"/>
          <w:position w:val="-1"/>
          <w:sz w:val="24"/>
          <w:szCs w:val="24"/>
          <w:u w:val="single" w:color="000000"/>
        </w:rPr>
        <w:t>z</w:t>
      </w:r>
      <w:r>
        <w:rPr>
          <w:position w:val="-1"/>
          <w:sz w:val="24"/>
          <w:szCs w:val="24"/>
          <w:u w:val="single" w:color="000000"/>
        </w:rPr>
        <w:t>i</w:t>
      </w:r>
      <w:r>
        <w:rPr>
          <w:spacing w:val="-75"/>
          <w:position w:val="-1"/>
          <w:sz w:val="24"/>
          <w:szCs w:val="24"/>
          <w:u w:val="single" w:color="000000"/>
        </w:rPr>
        <w:t xml:space="preserve"> </w:t>
      </w:r>
      <w:r>
        <w:rPr>
          <w:spacing w:val="3"/>
          <w:position w:val="-1"/>
          <w:sz w:val="24"/>
          <w:szCs w:val="24"/>
          <w:u w:val="single" w:color="000000"/>
        </w:rPr>
        <w:t>x</w:t>
      </w:r>
      <w:r>
        <w:rPr>
          <w:position w:val="-1"/>
          <w:sz w:val="24"/>
          <w:szCs w:val="24"/>
          <w:u w:val="single" w:color="000000"/>
        </w:rPr>
        <w:t>10</w:t>
      </w:r>
      <w:r>
        <w:rPr>
          <w:spacing w:val="1"/>
          <w:position w:val="-1"/>
          <w:sz w:val="24"/>
          <w:szCs w:val="24"/>
          <w:u w:val="single" w:color="000000"/>
        </w:rPr>
        <w:t>0</w:t>
      </w:r>
      <w:r>
        <w:rPr>
          <w:position w:val="-1"/>
          <w:sz w:val="24"/>
          <w:szCs w:val="24"/>
          <w:u w:val="single" w:color="000000"/>
        </w:rPr>
        <w:t>%</w:t>
      </w:r>
    </w:p>
    <w:p w14:paraId="3FF48556" w14:textId="77777777" w:rsidR="00E4735E" w:rsidRDefault="00E4735E">
      <w:pPr>
        <w:spacing w:before="12" w:line="240" w:lineRule="exact"/>
        <w:rPr>
          <w:sz w:val="24"/>
          <w:szCs w:val="24"/>
        </w:rPr>
      </w:pPr>
    </w:p>
    <w:p w14:paraId="22ABF80E" w14:textId="77777777" w:rsidR="00E4735E" w:rsidRDefault="00FB2BB6">
      <w:pPr>
        <w:spacing w:before="29"/>
        <w:ind w:left="5737"/>
        <w:rPr>
          <w:sz w:val="24"/>
          <w:szCs w:val="24"/>
        </w:rPr>
        <w:sectPr w:rsidR="00E4735E">
          <w:pgSz w:w="11920" w:h="16840"/>
          <w:pgMar w:top="1560" w:right="1580" w:bottom="280" w:left="1680" w:header="0" w:footer="1000" w:gutter="0"/>
          <w:cols w:space="720"/>
        </w:sectPr>
      </w:pPr>
      <w:r>
        <w:rPr>
          <w:sz w:val="24"/>
          <w:szCs w:val="24"/>
        </w:rPr>
        <w:t>AKG</w:t>
      </w:r>
    </w:p>
    <w:p w14:paraId="3A57F353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5B1E8081" w14:textId="77777777" w:rsidR="00E4735E" w:rsidRDefault="00FB2BB6">
      <w:pPr>
        <w:ind w:left="588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dikelompokk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 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ori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14:paraId="3C34CE66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50DEEA5B" w14:textId="77777777" w:rsidR="00E4735E" w:rsidRDefault="00FB2BB6">
      <w:pPr>
        <w:ind w:left="588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             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: &lt;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80%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G</w:t>
      </w:r>
    </w:p>
    <w:p w14:paraId="12D193F5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0D25CAE4" w14:textId="77777777" w:rsidR="00E4735E" w:rsidRDefault="00FB2BB6">
      <w:pPr>
        <w:ind w:left="588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>
        <w:rPr>
          <w:spacing w:val="4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ik                    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: 80 – 100%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G</w:t>
      </w:r>
    </w:p>
    <w:p w14:paraId="7DE538BC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5DBE6F11" w14:textId="77777777" w:rsidR="00E4735E" w:rsidRDefault="00FB2BB6">
      <w:pPr>
        <w:ind w:left="588"/>
        <w:rPr>
          <w:sz w:val="24"/>
          <w:szCs w:val="24"/>
        </w:rPr>
      </w:pPr>
      <w:r>
        <w:rPr>
          <w:sz w:val="24"/>
          <w:szCs w:val="24"/>
        </w:rPr>
        <w:t xml:space="preserve">3) </w:t>
      </w:r>
      <w:r>
        <w:rPr>
          <w:spacing w:val="40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bih                   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: &gt;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100%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G</w:t>
      </w:r>
    </w:p>
    <w:p w14:paraId="6DB7D93B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4115A884" w14:textId="77777777" w:rsidR="00E4735E" w:rsidRDefault="00FB2BB6">
      <w:pPr>
        <w:ind w:left="588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lanjut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ini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ta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f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nsi.</w:t>
      </w:r>
    </w:p>
    <w:p w14:paraId="76EEA1FF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3BC9AFDE" w14:textId="77777777" w:rsidR="00E4735E" w:rsidRDefault="00FB2BB6">
      <w:pPr>
        <w:spacing w:line="480" w:lineRule="auto"/>
        <w:ind w:left="588" w:right="59" w:firstLine="708"/>
        <w:jc w:val="both"/>
        <w:rPr>
          <w:sz w:val="24"/>
          <w:szCs w:val="24"/>
        </w:rPr>
      </w:pPr>
      <w:r>
        <w:rPr>
          <w:sz w:val="24"/>
          <w:szCs w:val="24"/>
        </w:rPr>
        <w:t>Untuk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uji Chi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dike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ompokkan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dua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ori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</w:t>
      </w:r>
      <w:r>
        <w:rPr>
          <w:spacing w:val="1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a-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ta.</w:t>
      </w:r>
      <w:r>
        <w:rPr>
          <w:spacing w:val="1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 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nsumsi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dikelompokkan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dua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ori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u:</w:t>
      </w:r>
    </w:p>
    <w:p w14:paraId="436CB7C8" w14:textId="77777777" w:rsidR="00E4735E" w:rsidRDefault="00FB2BB6">
      <w:pPr>
        <w:spacing w:before="10"/>
        <w:ind w:left="588"/>
        <w:rPr>
          <w:sz w:val="24"/>
          <w:szCs w:val="24"/>
        </w:rPr>
      </w:pPr>
      <w:r>
        <w:rPr>
          <w:sz w:val="24"/>
          <w:szCs w:val="24"/>
        </w:rPr>
        <w:t xml:space="preserve">1)  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Di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         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: &lt; 32,7%</w:t>
      </w:r>
    </w:p>
    <w:p w14:paraId="3CD34F38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1192EFD6" w14:textId="77777777" w:rsidR="00E4735E" w:rsidRDefault="00FB2BB6">
      <w:pPr>
        <w:ind w:left="588"/>
        <w:rPr>
          <w:sz w:val="24"/>
          <w:szCs w:val="24"/>
        </w:rPr>
      </w:pPr>
      <w:r>
        <w:rPr>
          <w:sz w:val="24"/>
          <w:szCs w:val="24"/>
        </w:rPr>
        <w:t xml:space="preserve">2)  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tas 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-r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 xml:space="preserve">a             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: ≥ 32,7%</w:t>
      </w:r>
    </w:p>
    <w:p w14:paraId="4D07AC13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3A612BBF" w14:textId="77777777" w:rsidR="00E4735E" w:rsidRDefault="00FB2BB6">
      <w:pPr>
        <w:spacing w:line="480" w:lineRule="auto"/>
        <w:ind w:left="588" w:right="60"/>
        <w:rPr>
          <w:sz w:val="24"/>
          <w:szCs w:val="24"/>
        </w:rPr>
      </w:pPr>
      <w:r>
        <w:rPr>
          <w:sz w:val="24"/>
          <w:szCs w:val="24"/>
        </w:rPr>
        <w:t>Untuk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onsumsi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Vitamin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dike</w:t>
      </w:r>
      <w:r>
        <w:rPr>
          <w:spacing w:val="-2"/>
          <w:sz w:val="24"/>
          <w:szCs w:val="24"/>
        </w:rPr>
        <w:t>l</w:t>
      </w:r>
      <w:r>
        <w:rPr>
          <w:sz w:val="24"/>
          <w:szCs w:val="24"/>
        </w:rPr>
        <w:t>ompokkan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dua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ori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u:</w:t>
      </w:r>
    </w:p>
    <w:p w14:paraId="3CD805DE" w14:textId="77777777" w:rsidR="00E4735E" w:rsidRDefault="00FB2BB6">
      <w:pPr>
        <w:spacing w:before="9"/>
        <w:ind w:left="588"/>
        <w:rPr>
          <w:sz w:val="24"/>
          <w:szCs w:val="24"/>
        </w:rPr>
      </w:pPr>
      <w:r>
        <w:rPr>
          <w:sz w:val="24"/>
          <w:szCs w:val="24"/>
        </w:rPr>
        <w:t xml:space="preserve">1)  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Di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         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: &lt; 46,14 %</w:t>
      </w:r>
    </w:p>
    <w:p w14:paraId="4665FA6D" w14:textId="77777777" w:rsidR="00E4735E" w:rsidRDefault="00E4735E">
      <w:pPr>
        <w:spacing w:before="14" w:line="260" w:lineRule="exact"/>
        <w:rPr>
          <w:sz w:val="26"/>
          <w:szCs w:val="26"/>
        </w:rPr>
      </w:pPr>
    </w:p>
    <w:p w14:paraId="51450D33" w14:textId="77777777" w:rsidR="00E4735E" w:rsidRDefault="00FB2BB6">
      <w:pPr>
        <w:ind w:left="588"/>
        <w:rPr>
          <w:sz w:val="24"/>
          <w:szCs w:val="24"/>
        </w:rPr>
      </w:pPr>
      <w:r>
        <w:rPr>
          <w:sz w:val="24"/>
          <w:szCs w:val="24"/>
        </w:rPr>
        <w:t xml:space="preserve">2)  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tas 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-r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 xml:space="preserve">a             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: ≥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46,14%</w:t>
      </w:r>
    </w:p>
    <w:p w14:paraId="6118430E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7AD14EA4" w14:textId="77777777" w:rsidR="00E4735E" w:rsidRDefault="00FB2BB6">
      <w:pPr>
        <w:ind w:left="588"/>
        <w:rPr>
          <w:sz w:val="24"/>
          <w:szCs w:val="24"/>
        </w:rPr>
      </w:pPr>
      <w:r>
        <w:rPr>
          <w:sz w:val="24"/>
          <w:szCs w:val="24"/>
        </w:rPr>
        <w:t xml:space="preserve">b.  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tatus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</w:p>
    <w:p w14:paraId="4AC2F29F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33E2A025" w14:textId="77777777" w:rsidR="00E4735E" w:rsidRDefault="00FB2BB6">
      <w:pPr>
        <w:spacing w:line="480" w:lineRule="auto"/>
        <w:ind w:left="588" w:right="60" w:firstLine="708"/>
        <w:jc w:val="both"/>
        <w:rPr>
          <w:sz w:val="24"/>
          <w:szCs w:val="24"/>
        </w:rPr>
      </w:pPr>
      <w:r>
        <w:rPr>
          <w:sz w:val="24"/>
          <w:szCs w:val="24"/>
        </w:rPr>
        <w:t>Untuk men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ntukan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status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memb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ndin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H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ukur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stand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12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/dl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dikat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gorik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 2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14:paraId="182671E0" w14:textId="77777777" w:rsidR="00E4735E" w:rsidRDefault="00FB2BB6">
      <w:pPr>
        <w:spacing w:before="10"/>
        <w:ind w:left="588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An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a    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: 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b ≥ 12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/dl</w:t>
      </w:r>
    </w:p>
    <w:p w14:paraId="15EB6E54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03F438BA" w14:textId="77777777" w:rsidR="00E4735E" w:rsidRDefault="00FB2BB6">
      <w:pPr>
        <w:spacing w:line="480" w:lineRule="auto"/>
        <w:ind w:left="588" w:right="3470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a               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: 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la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b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&lt;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12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/dl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norea</w:t>
      </w:r>
    </w:p>
    <w:p w14:paraId="4B30F17D" w14:textId="77777777" w:rsidR="00E4735E" w:rsidRDefault="00FB2BB6">
      <w:pPr>
        <w:spacing w:before="10"/>
        <w:ind w:left="588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 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norea 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dikelompokkan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rkan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14:paraId="2FAD31E9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226087E5" w14:textId="77777777" w:rsidR="00E4735E" w:rsidRDefault="00FB2BB6">
      <w:pPr>
        <w:spacing w:line="480" w:lineRule="auto"/>
        <w:ind w:left="948" w:right="857" w:hanging="360"/>
        <w:rPr>
          <w:sz w:val="24"/>
          <w:szCs w:val="24"/>
        </w:rPr>
        <w:sectPr w:rsidR="00E4735E">
          <w:pgSz w:w="11920" w:h="16840"/>
          <w:pgMar w:top="1560" w:right="1600" w:bottom="280" w:left="1680" w:header="0" w:footer="1000" w:gutter="0"/>
          <w:cols w:space="720"/>
        </w:sectPr>
      </w:pPr>
      <w:r>
        <w:rPr>
          <w:sz w:val="24"/>
          <w:szCs w:val="24"/>
        </w:rPr>
        <w:t xml:space="preserve">1)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nore 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: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men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 xml:space="preserve"> 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rut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lain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lama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menstr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</w:p>
    <w:p w14:paraId="6C4A2445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735E613A" w14:textId="77777777" w:rsidR="00E4735E" w:rsidRDefault="00FB2BB6">
      <w:pPr>
        <w:spacing w:line="480" w:lineRule="auto"/>
        <w:ind w:left="948" w:right="465" w:hanging="360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Dism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a        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:  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rut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dua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u lebih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 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lain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lama</w:t>
      </w:r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.</w:t>
      </w:r>
    </w:p>
    <w:p w14:paraId="06C4D926" w14:textId="77777777" w:rsidR="00E4735E" w:rsidRDefault="00E4735E">
      <w:pPr>
        <w:spacing w:before="10" w:line="240" w:lineRule="exact"/>
        <w:rPr>
          <w:sz w:val="24"/>
          <w:szCs w:val="24"/>
        </w:rPr>
      </w:pPr>
    </w:p>
    <w:p w14:paraId="48CB29A5" w14:textId="77777777" w:rsidR="00E4735E" w:rsidRDefault="00FB2BB6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>2.   Ana</w:t>
      </w:r>
      <w:r>
        <w:rPr>
          <w:b/>
          <w:spacing w:val="1"/>
          <w:sz w:val="24"/>
          <w:szCs w:val="24"/>
        </w:rPr>
        <w:t>li</w:t>
      </w:r>
      <w:r>
        <w:rPr>
          <w:b/>
          <w:sz w:val="24"/>
          <w:szCs w:val="24"/>
        </w:rPr>
        <w:t>sis</w:t>
      </w:r>
      <w:r>
        <w:rPr>
          <w:b/>
          <w:spacing w:val="1"/>
          <w:sz w:val="24"/>
          <w:szCs w:val="24"/>
        </w:rPr>
        <w:t xml:space="preserve"> d</w:t>
      </w:r>
      <w:r>
        <w:rPr>
          <w:b/>
          <w:sz w:val="24"/>
          <w:szCs w:val="24"/>
        </w:rPr>
        <w:t>ata</w:t>
      </w:r>
    </w:p>
    <w:p w14:paraId="35098A8A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4A14A3AD" w14:textId="77777777" w:rsidR="00E4735E" w:rsidRDefault="00FB2BB6">
      <w:pPr>
        <w:spacing w:line="480" w:lineRule="auto"/>
        <w:ind w:left="588" w:right="80" w:firstLine="566"/>
        <w:jc w:val="both"/>
        <w:rPr>
          <w:sz w:val="24"/>
          <w:szCs w:val="24"/>
        </w:rPr>
      </w:pP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ntuk 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lebih  mudah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di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nt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rp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tasik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 bi</w:t>
      </w:r>
      <w:r>
        <w:rPr>
          <w:spacing w:val="1"/>
          <w:sz w:val="24"/>
          <w:szCs w:val="24"/>
        </w:rPr>
        <w:t>l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ntasi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luruh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otoatmod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o, 2010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uji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stati</w:t>
      </w:r>
      <w:r>
        <w:rPr>
          <w:spacing w:val="1"/>
          <w:sz w:val="24"/>
          <w:szCs w:val="24"/>
        </w:rPr>
        <w:t>s</w:t>
      </w:r>
      <w:r>
        <w:rPr>
          <w:spacing w:val="-2"/>
          <w:sz w:val="24"/>
          <w:szCs w:val="24"/>
        </w:rPr>
        <w:t>t</w:t>
      </w:r>
      <w:r>
        <w:rPr>
          <w:sz w:val="24"/>
          <w:szCs w:val="24"/>
        </w:rPr>
        <w:t xml:space="preserve">ik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uj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hipo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ntuan s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ft</w:t>
      </w:r>
      <w:r>
        <w:rPr>
          <w:spacing w:val="-1"/>
          <w:sz w:val="24"/>
          <w:szCs w:val="24"/>
        </w:rPr>
        <w:t>wa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r.</w:t>
      </w:r>
    </w:p>
    <w:p w14:paraId="14D811FF" w14:textId="77777777" w:rsidR="00E4735E" w:rsidRDefault="00FB2BB6">
      <w:pPr>
        <w:spacing w:before="10"/>
        <w:ind w:left="656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Univ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</w:p>
    <w:p w14:paraId="40371790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1C8FC46F" w14:textId="77777777" w:rsidR="00E4735E" w:rsidRDefault="00FB2BB6">
      <w:pPr>
        <w:spacing w:line="480" w:lineRule="auto"/>
        <w:ind w:left="730" w:right="81" w:firstLine="425"/>
        <w:jc w:val="both"/>
        <w:rPr>
          <w:sz w:val="24"/>
          <w:szCs w:val="24"/>
        </w:rPr>
      </w:pP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univa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skript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 dis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ribusi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prop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rsi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konsumsi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konsumsi 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tamin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, 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tatus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disemno</w:t>
      </w:r>
      <w:r>
        <w:rPr>
          <w:spacing w:val="2"/>
          <w:sz w:val="24"/>
          <w:szCs w:val="24"/>
        </w:rPr>
        <w:t>r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14:paraId="526F96FD" w14:textId="77777777" w:rsidR="00E4735E" w:rsidRDefault="00FB2BB6">
      <w:pPr>
        <w:spacing w:before="10"/>
        <w:ind w:left="656"/>
        <w:rPr>
          <w:sz w:val="24"/>
          <w:szCs w:val="24"/>
        </w:rPr>
      </w:pPr>
      <w:r>
        <w:rPr>
          <w:sz w:val="24"/>
          <w:szCs w:val="24"/>
        </w:rPr>
        <w:t>b.   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iva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iat</w:t>
      </w:r>
    </w:p>
    <w:p w14:paraId="1E003863" w14:textId="77777777" w:rsidR="00E4735E" w:rsidRDefault="00E4735E">
      <w:pPr>
        <w:spacing w:before="14" w:line="260" w:lineRule="exact"/>
        <w:rPr>
          <w:sz w:val="26"/>
          <w:szCs w:val="26"/>
        </w:rPr>
      </w:pPr>
    </w:p>
    <w:p w14:paraId="097FE497" w14:textId="77777777" w:rsidR="00E4735E" w:rsidRDefault="00FB2BB6">
      <w:pPr>
        <w:spacing w:line="480" w:lineRule="auto"/>
        <w:ind w:left="588" w:right="79" w:firstLine="720"/>
        <w:jc w:val="both"/>
        <w:rPr>
          <w:sz w:val="24"/>
          <w:szCs w:val="24"/>
        </w:rPr>
      </w:pP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biva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5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konsumsi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e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 xml:space="preserve">status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5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konsumsi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status</w:t>
      </w:r>
      <w:r>
        <w:rPr>
          <w:spacing w:val="5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status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ntuan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oft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>re kompu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Uji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uji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Chi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lanjut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krit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uji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i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rikut.</w:t>
      </w:r>
    </w:p>
    <w:p w14:paraId="0A71384B" w14:textId="77777777" w:rsidR="00E4735E" w:rsidRDefault="00FB2BB6">
      <w:pPr>
        <w:tabs>
          <w:tab w:val="left" w:pos="1000"/>
        </w:tabs>
        <w:spacing w:before="10" w:line="480" w:lineRule="auto"/>
        <w:ind w:left="1016" w:right="80" w:hanging="427"/>
        <w:jc w:val="both"/>
        <w:rPr>
          <w:sz w:val="24"/>
          <w:szCs w:val="24"/>
        </w:rPr>
      </w:pPr>
      <w:r>
        <w:rPr>
          <w:sz w:val="24"/>
          <w:szCs w:val="24"/>
        </w:rPr>
        <w:t>1)</w:t>
      </w:r>
      <w:r>
        <w:rPr>
          <w:sz w:val="24"/>
          <w:szCs w:val="24"/>
        </w:rPr>
        <w:tab/>
        <w:t>Tol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Ho,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rima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lue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&lt;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0.05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rti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hubu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hubu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konsumsi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Vitamin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status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hubun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status an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meno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).</w:t>
      </w:r>
    </w:p>
    <w:p w14:paraId="34895B01" w14:textId="77777777" w:rsidR="00E4735E" w:rsidRDefault="00FB2BB6">
      <w:pPr>
        <w:tabs>
          <w:tab w:val="left" w:pos="1000"/>
        </w:tabs>
        <w:spacing w:before="10" w:line="480" w:lineRule="auto"/>
        <w:ind w:left="1016" w:right="76" w:hanging="427"/>
        <w:jc w:val="both"/>
        <w:rPr>
          <w:sz w:val="24"/>
          <w:szCs w:val="24"/>
        </w:rPr>
        <w:sectPr w:rsidR="00E4735E">
          <w:pgSz w:w="11920" w:h="16840"/>
          <w:pgMar w:top="1560" w:right="1580" w:bottom="280" w:left="1680" w:header="0" w:footer="1000" w:gutter="0"/>
          <w:cols w:space="720"/>
        </w:sectPr>
      </w:pPr>
      <w:r>
        <w:rPr>
          <w:sz w:val="24"/>
          <w:szCs w:val="24"/>
        </w:rPr>
        <w:t>2)</w:t>
      </w:r>
      <w:r>
        <w:rPr>
          <w:sz w:val="24"/>
          <w:szCs w:val="24"/>
        </w:rPr>
        <w:tab/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rima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Ho,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&gt;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0.05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hubu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(tid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 hubun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kons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msi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e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Vitamin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status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hubu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tus a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norea.</w:t>
      </w:r>
    </w:p>
    <w:p w14:paraId="14751354" w14:textId="77777777" w:rsidR="00E4735E" w:rsidRDefault="00E4735E">
      <w:pPr>
        <w:spacing w:before="10" w:line="160" w:lineRule="exact"/>
        <w:rPr>
          <w:sz w:val="16"/>
          <w:szCs w:val="16"/>
        </w:rPr>
      </w:pPr>
    </w:p>
    <w:p w14:paraId="6A732873" w14:textId="77777777" w:rsidR="00E4735E" w:rsidRDefault="00E4735E">
      <w:pPr>
        <w:spacing w:line="200" w:lineRule="exact"/>
      </w:pPr>
    </w:p>
    <w:p w14:paraId="5EE3A0B0" w14:textId="77777777" w:rsidR="00E4735E" w:rsidRDefault="00FB2BB6">
      <w:pPr>
        <w:spacing w:before="29"/>
        <w:ind w:left="588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 xml:space="preserve">.  </w:t>
      </w:r>
      <w:r>
        <w:rPr>
          <w:b/>
          <w:spacing w:val="43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t</w:t>
      </w:r>
      <w:r>
        <w:rPr>
          <w:b/>
          <w:spacing w:val="-1"/>
          <w:sz w:val="24"/>
          <w:szCs w:val="24"/>
        </w:rPr>
        <w:t>er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atasan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ti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n</w:t>
      </w:r>
    </w:p>
    <w:p w14:paraId="5D9862C4" w14:textId="77777777" w:rsidR="00E4735E" w:rsidRDefault="00E4735E">
      <w:pPr>
        <w:spacing w:line="240" w:lineRule="exact"/>
        <w:rPr>
          <w:sz w:val="24"/>
          <w:szCs w:val="24"/>
        </w:rPr>
      </w:pPr>
    </w:p>
    <w:p w14:paraId="3A11E972" w14:textId="77777777" w:rsidR="00E4735E" w:rsidRDefault="00FB2BB6">
      <w:pPr>
        <w:ind w:left="588"/>
        <w:rPr>
          <w:sz w:val="24"/>
          <w:szCs w:val="24"/>
        </w:rPr>
      </w:pPr>
      <w:r>
        <w:rPr>
          <w:sz w:val="24"/>
          <w:szCs w:val="24"/>
        </w:rPr>
        <w:t>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pun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 :</w:t>
      </w:r>
    </w:p>
    <w:p w14:paraId="5C359800" w14:textId="77777777" w:rsidR="00E4735E" w:rsidRDefault="00E4735E">
      <w:pPr>
        <w:spacing w:before="2" w:line="240" w:lineRule="exact"/>
        <w:rPr>
          <w:sz w:val="24"/>
          <w:szCs w:val="24"/>
        </w:rPr>
      </w:pPr>
    </w:p>
    <w:p w14:paraId="0F150CD2" w14:textId="77777777" w:rsidR="00E4735E" w:rsidRDefault="00FB2BB6">
      <w:pPr>
        <w:tabs>
          <w:tab w:val="left" w:pos="1000"/>
        </w:tabs>
        <w:spacing w:line="480" w:lineRule="auto"/>
        <w:ind w:left="1016" w:right="77" w:hanging="427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umpu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metode</w:t>
      </w:r>
      <w:r>
        <w:rPr>
          <w:spacing w:val="16"/>
          <w:sz w:val="24"/>
          <w:szCs w:val="24"/>
        </w:rPr>
        <w:t xml:space="preserve"> </w:t>
      </w:r>
      <w:r>
        <w:rPr>
          <w:i/>
          <w:sz w:val="24"/>
          <w:szCs w:val="24"/>
        </w:rPr>
        <w:t>food</w:t>
      </w:r>
      <w:r>
        <w:rPr>
          <w:i/>
          <w:spacing w:val="15"/>
          <w:sz w:val="24"/>
          <w:szCs w:val="24"/>
        </w:rPr>
        <w:t xml:space="preserve"> 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>all</w:t>
      </w:r>
      <w:r>
        <w:rPr>
          <w:i/>
          <w:spacing w:val="1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2</w:t>
      </w:r>
      <w:r>
        <w:rPr>
          <w:sz w:val="24"/>
          <w:szCs w:val="24"/>
        </w:rPr>
        <w:t>x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24 jam,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mengg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konsumsi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na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ktu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dibe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ikan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pi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kolah</w:t>
      </w:r>
      <w:r>
        <w:rPr>
          <w:spacing w:val="5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 mengg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jam</w:t>
      </w:r>
      <w:r>
        <w:rPr>
          <w:spacing w:val="5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laj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n.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kin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 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 da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njadi bias.</w:t>
      </w:r>
    </w:p>
    <w:p w14:paraId="35999F71" w14:textId="77777777" w:rsidR="00E4735E" w:rsidRDefault="00FB2BB6">
      <w:pPr>
        <w:tabs>
          <w:tab w:val="left" w:pos="1000"/>
        </w:tabs>
        <w:spacing w:before="10" w:line="480" w:lineRule="auto"/>
        <w:ind w:left="1016" w:right="79" w:hanging="427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t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umpu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 xml:space="preserve">n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ta, 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ti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lum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 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 xml:space="preserve">onsumsi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tabl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 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e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supl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men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lain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konsumsi </w:t>
      </w:r>
      <w:r>
        <w:rPr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food r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>al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,</w:t>
      </w:r>
      <w:r>
        <w:rPr>
          <w:i/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ki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ruhi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konsumsi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C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mpel.</w:t>
      </w:r>
    </w:p>
    <w:p w14:paraId="61869302" w14:textId="77777777" w:rsidR="00E4735E" w:rsidRDefault="00FB2BB6">
      <w:pPr>
        <w:tabs>
          <w:tab w:val="left" w:pos="1000"/>
        </w:tabs>
        <w:spacing w:before="10" w:line="480" w:lineRule="auto"/>
        <w:ind w:left="1016" w:right="86" w:hanging="427"/>
        <w:jc w:val="both"/>
        <w:rPr>
          <w:sz w:val="24"/>
          <w:szCs w:val="24"/>
        </w:rPr>
        <w:sectPr w:rsidR="00E4735E">
          <w:pgSz w:w="11920" w:h="16840"/>
          <w:pgMar w:top="1560" w:right="1580" w:bottom="280" w:left="1680" w:header="0" w:footer="1000" w:gutter="0"/>
          <w:cols w:space="720"/>
        </w:sectPr>
      </w:pPr>
      <w:r>
        <w:rPr>
          <w:sz w:val="24"/>
          <w:szCs w:val="24"/>
        </w:rPr>
        <w:t>3.</w:t>
      </w: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ti 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sis 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 xml:space="preserve">konsumsi 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nti </w:t>
      </w:r>
      <w:r>
        <w:rPr>
          <w:spacing w:val="5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5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 xml:space="preserve">i  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ndung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teh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kopi.</w:t>
      </w:r>
    </w:p>
    <w:p w14:paraId="02C28F38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7CFD0280" w14:textId="77777777" w:rsidR="00E4735E" w:rsidRDefault="00FB2BB6">
      <w:pPr>
        <w:ind w:left="4156" w:right="3687"/>
        <w:jc w:val="center"/>
        <w:rPr>
          <w:sz w:val="24"/>
          <w:szCs w:val="24"/>
        </w:rPr>
      </w:pPr>
      <w:r>
        <w:rPr>
          <w:b/>
          <w:sz w:val="24"/>
          <w:szCs w:val="24"/>
        </w:rPr>
        <w:t>BAB V</w:t>
      </w:r>
    </w:p>
    <w:p w14:paraId="1155DA52" w14:textId="77777777" w:rsidR="00E4735E" w:rsidRDefault="00E4735E">
      <w:pPr>
        <w:spacing w:line="200" w:lineRule="exact"/>
      </w:pPr>
    </w:p>
    <w:p w14:paraId="25A542E6" w14:textId="77777777" w:rsidR="00E4735E" w:rsidRDefault="00E4735E">
      <w:pPr>
        <w:spacing w:before="14" w:line="220" w:lineRule="exact"/>
        <w:rPr>
          <w:sz w:val="22"/>
          <w:szCs w:val="22"/>
        </w:rPr>
      </w:pPr>
    </w:p>
    <w:p w14:paraId="5004337E" w14:textId="77777777" w:rsidR="00E4735E" w:rsidRDefault="00FB2BB6">
      <w:pPr>
        <w:spacing w:line="260" w:lineRule="exact"/>
        <w:ind w:left="2195" w:right="1730"/>
        <w:jc w:val="center"/>
        <w:rPr>
          <w:sz w:val="24"/>
          <w:szCs w:val="24"/>
        </w:rPr>
      </w:pPr>
      <w:r>
        <w:rPr>
          <w:b/>
          <w:position w:val="-1"/>
          <w:sz w:val="24"/>
          <w:szCs w:val="24"/>
        </w:rPr>
        <w:t>HA</w:t>
      </w:r>
      <w:r>
        <w:rPr>
          <w:b/>
          <w:spacing w:val="1"/>
          <w:position w:val="-1"/>
          <w:sz w:val="24"/>
          <w:szCs w:val="24"/>
        </w:rPr>
        <w:t>S</w:t>
      </w:r>
      <w:r>
        <w:rPr>
          <w:b/>
          <w:position w:val="-1"/>
          <w:sz w:val="24"/>
          <w:szCs w:val="24"/>
        </w:rPr>
        <w:t>IL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spacing w:val="-3"/>
          <w:position w:val="-1"/>
          <w:sz w:val="24"/>
          <w:szCs w:val="24"/>
        </w:rPr>
        <w:t>P</w:t>
      </w:r>
      <w:r>
        <w:rPr>
          <w:b/>
          <w:position w:val="-1"/>
          <w:sz w:val="24"/>
          <w:szCs w:val="24"/>
        </w:rPr>
        <w:t>ENE</w:t>
      </w:r>
      <w:r>
        <w:rPr>
          <w:b/>
          <w:spacing w:val="1"/>
          <w:position w:val="-1"/>
          <w:sz w:val="24"/>
          <w:szCs w:val="24"/>
        </w:rPr>
        <w:t>L</w:t>
      </w:r>
      <w:r>
        <w:rPr>
          <w:b/>
          <w:position w:val="-1"/>
          <w:sz w:val="24"/>
          <w:szCs w:val="24"/>
        </w:rPr>
        <w:t>I</w:t>
      </w:r>
      <w:r>
        <w:rPr>
          <w:b/>
          <w:spacing w:val="1"/>
          <w:position w:val="-1"/>
          <w:sz w:val="24"/>
          <w:szCs w:val="24"/>
        </w:rPr>
        <w:t>T</w:t>
      </w:r>
      <w:r>
        <w:rPr>
          <w:b/>
          <w:position w:val="-1"/>
          <w:sz w:val="24"/>
          <w:szCs w:val="24"/>
        </w:rPr>
        <w:t>IAN</w:t>
      </w:r>
      <w:r>
        <w:rPr>
          <w:b/>
          <w:spacing w:val="-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D</w:t>
      </w:r>
      <w:r>
        <w:rPr>
          <w:b/>
          <w:spacing w:val="-1"/>
          <w:position w:val="-1"/>
          <w:sz w:val="24"/>
          <w:szCs w:val="24"/>
        </w:rPr>
        <w:t>A</w:t>
      </w:r>
      <w:r>
        <w:rPr>
          <w:b/>
          <w:position w:val="-1"/>
          <w:sz w:val="24"/>
          <w:szCs w:val="24"/>
        </w:rPr>
        <w:t>N</w:t>
      </w:r>
      <w:r>
        <w:rPr>
          <w:b/>
          <w:spacing w:val="2"/>
          <w:position w:val="-1"/>
          <w:sz w:val="24"/>
          <w:szCs w:val="24"/>
        </w:rPr>
        <w:t xml:space="preserve"> </w:t>
      </w:r>
      <w:r>
        <w:rPr>
          <w:b/>
          <w:spacing w:val="-3"/>
          <w:position w:val="-1"/>
          <w:sz w:val="24"/>
          <w:szCs w:val="24"/>
        </w:rPr>
        <w:t>P</w:t>
      </w:r>
      <w:r>
        <w:rPr>
          <w:b/>
          <w:position w:val="-1"/>
          <w:sz w:val="24"/>
          <w:szCs w:val="24"/>
        </w:rPr>
        <w:t>E</w:t>
      </w:r>
      <w:r>
        <w:rPr>
          <w:b/>
          <w:spacing w:val="-1"/>
          <w:position w:val="-1"/>
          <w:sz w:val="24"/>
          <w:szCs w:val="24"/>
        </w:rPr>
        <w:t>M</w:t>
      </w:r>
      <w:r>
        <w:rPr>
          <w:b/>
          <w:position w:val="-1"/>
          <w:sz w:val="24"/>
          <w:szCs w:val="24"/>
        </w:rPr>
        <w:t>BAHASAN</w:t>
      </w:r>
    </w:p>
    <w:p w14:paraId="4C383C9E" w14:textId="77777777" w:rsidR="00E4735E" w:rsidRDefault="00E4735E">
      <w:pPr>
        <w:spacing w:line="200" w:lineRule="exact"/>
      </w:pPr>
    </w:p>
    <w:p w14:paraId="247A5D0E" w14:textId="77777777" w:rsidR="00E4735E" w:rsidRDefault="00E4735E">
      <w:pPr>
        <w:spacing w:line="200" w:lineRule="exact"/>
      </w:pPr>
    </w:p>
    <w:p w14:paraId="0550ABE5" w14:textId="77777777" w:rsidR="00E4735E" w:rsidRDefault="00E4735E">
      <w:pPr>
        <w:spacing w:line="200" w:lineRule="exact"/>
      </w:pPr>
    </w:p>
    <w:p w14:paraId="02DF2073" w14:textId="77777777" w:rsidR="00E4735E" w:rsidRDefault="00E4735E">
      <w:pPr>
        <w:spacing w:before="10" w:line="240" w:lineRule="exact"/>
        <w:rPr>
          <w:sz w:val="24"/>
          <w:szCs w:val="24"/>
        </w:rPr>
      </w:pPr>
    </w:p>
    <w:p w14:paraId="44EC8E5B" w14:textId="77777777" w:rsidR="00E4735E" w:rsidRDefault="00FB2BB6">
      <w:pPr>
        <w:spacing w:before="29"/>
        <w:ind w:left="588" w:right="7060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A.  </w:t>
      </w:r>
      <w:r>
        <w:rPr>
          <w:b/>
          <w:spacing w:val="14"/>
          <w:sz w:val="24"/>
          <w:szCs w:val="24"/>
        </w:rPr>
        <w:t xml:space="preserve"> </w:t>
      </w:r>
      <w:r>
        <w:rPr>
          <w:b/>
          <w:sz w:val="24"/>
          <w:szCs w:val="24"/>
        </w:rPr>
        <w:t>Has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l</w:t>
      </w:r>
    </w:p>
    <w:p w14:paraId="421E03D7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1486243A" w14:textId="77777777" w:rsidR="00E4735E" w:rsidRDefault="00FB2BB6">
      <w:pPr>
        <w:ind w:left="588" w:right="4009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1.   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G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3"/>
          <w:sz w:val="24"/>
          <w:szCs w:val="24"/>
        </w:rPr>
        <w:t>u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3"/>
          <w:sz w:val="24"/>
          <w:szCs w:val="24"/>
        </w:rPr>
        <w:t>u</w:t>
      </w:r>
      <w:r>
        <w:rPr>
          <w:b/>
          <w:sz w:val="24"/>
          <w:szCs w:val="24"/>
        </w:rPr>
        <w:t>m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lo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 xml:space="preserve">asi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tian</w:t>
      </w:r>
    </w:p>
    <w:p w14:paraId="792885BB" w14:textId="77777777" w:rsidR="00E4735E" w:rsidRDefault="00E4735E">
      <w:pPr>
        <w:spacing w:before="17" w:line="260" w:lineRule="exact"/>
        <w:rPr>
          <w:sz w:val="26"/>
          <w:szCs w:val="26"/>
        </w:rPr>
      </w:pPr>
    </w:p>
    <w:p w14:paraId="229F4DC6" w14:textId="77777777" w:rsidR="00E4735E" w:rsidRDefault="00FB2BB6">
      <w:pPr>
        <w:ind w:left="588" w:right="4518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 </w:t>
      </w:r>
      <w:r>
        <w:rPr>
          <w:spacing w:val="2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ok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MA </w:t>
      </w:r>
      <w:r>
        <w:rPr>
          <w:spacing w:val="1"/>
          <w:sz w:val="24"/>
          <w:szCs w:val="24"/>
        </w:rPr>
        <w:t>Ne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 1 S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</w:p>
    <w:p w14:paraId="54775BB4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0205D9C4" w14:textId="77777777" w:rsidR="00E4735E" w:rsidRDefault="00FB2BB6">
      <w:pPr>
        <w:spacing w:line="480" w:lineRule="auto"/>
        <w:ind w:left="588" w:right="81" w:firstLine="708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MA 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 1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let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uth</w:t>
      </w:r>
      <w:r>
        <w:rPr>
          <w:spacing w:val="5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eca</w:t>
      </w:r>
      <w:r>
        <w:rPr>
          <w:sz w:val="24"/>
          <w:szCs w:val="24"/>
        </w:rPr>
        <w:t>mat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ar</w:t>
      </w:r>
      <w:r>
        <w:rPr>
          <w:sz w:val="24"/>
          <w:szCs w:val="24"/>
        </w:rPr>
        <w:t xml:space="preserve">. </w:t>
      </w:r>
      <w:r>
        <w:rPr>
          <w:spacing w:val="1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tak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kolah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nomor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diban</w:t>
      </w:r>
      <w:r>
        <w:rPr>
          <w:spacing w:val="-3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ten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Gi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r.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MA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1</w:t>
      </w:r>
    </w:p>
    <w:p w14:paraId="357FF1B8" w14:textId="77777777" w:rsidR="00E4735E" w:rsidRDefault="00FB2BB6">
      <w:pPr>
        <w:spacing w:before="10" w:line="480" w:lineRule="auto"/>
        <w:ind w:left="588" w:right="77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jak tahun 1987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pe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kolah A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kolah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98/A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mat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ik) Nomor 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293/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AP.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/</w:t>
      </w:r>
      <w:r>
        <w:rPr>
          <w:spacing w:val="-3"/>
          <w:sz w:val="24"/>
          <w:szCs w:val="24"/>
        </w:rPr>
        <w:t>LL</w:t>
      </w:r>
      <w:r>
        <w:rPr>
          <w:sz w:val="24"/>
          <w:szCs w:val="24"/>
        </w:rPr>
        <w:t>/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I</w:t>
      </w:r>
      <w:r>
        <w:rPr>
          <w:sz w:val="24"/>
          <w:szCs w:val="24"/>
        </w:rPr>
        <w:t>/2</w:t>
      </w:r>
      <w:r>
        <w:rPr>
          <w:spacing w:val="3"/>
          <w:sz w:val="24"/>
          <w:szCs w:val="24"/>
        </w:rPr>
        <w:t>0</w:t>
      </w:r>
      <w:r>
        <w:rPr>
          <w:sz w:val="24"/>
          <w:szCs w:val="24"/>
        </w:rPr>
        <w:t>13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tangg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23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 2</w:t>
      </w:r>
      <w:r>
        <w:rPr>
          <w:spacing w:val="1"/>
          <w:sz w:val="24"/>
          <w:szCs w:val="24"/>
        </w:rPr>
        <w:t>0</w:t>
      </w:r>
      <w:r>
        <w:rPr>
          <w:sz w:val="24"/>
          <w:szCs w:val="24"/>
        </w:rPr>
        <w:t>13.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tatus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mda </w:t>
      </w:r>
      <w:r>
        <w:rPr>
          <w:spacing w:val="-1"/>
          <w:sz w:val="24"/>
          <w:szCs w:val="24"/>
        </w:rPr>
        <w:t>Ka</w:t>
      </w:r>
      <w:r>
        <w:rPr>
          <w:sz w:val="24"/>
          <w:szCs w:val="24"/>
        </w:rPr>
        <w:t>bup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ten</w:t>
      </w:r>
      <w:r>
        <w:rPr>
          <w:spacing w:val="2"/>
          <w:sz w:val="24"/>
          <w:szCs w:val="24"/>
        </w:rPr>
        <w:t xml:space="preserve"> G</w:t>
      </w:r>
      <w:r>
        <w:rPr>
          <w:sz w:val="24"/>
          <w:szCs w:val="24"/>
        </w:rPr>
        <w:t>ia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ar</w:t>
      </w:r>
      <w:r>
        <w:rPr>
          <w:sz w:val="24"/>
          <w:szCs w:val="24"/>
        </w:rPr>
        <w:t>.</w:t>
      </w:r>
    </w:p>
    <w:p w14:paraId="0868FE8F" w14:textId="77777777" w:rsidR="00E4735E" w:rsidRDefault="00FB2BB6">
      <w:pPr>
        <w:spacing w:before="10"/>
        <w:ind w:left="588" w:right="493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b.   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seko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</w:p>
    <w:p w14:paraId="3EFA6ED8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287B2578" w14:textId="77777777" w:rsidR="00E4735E" w:rsidRDefault="00FB2BB6">
      <w:pPr>
        <w:spacing w:line="470" w:lineRule="auto"/>
        <w:ind w:left="588" w:right="74" w:firstLine="708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 di 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MA  N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1 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  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tan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nuh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2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luruh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12.261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position w:val="9"/>
          <w:sz w:val="16"/>
          <w:szCs w:val="16"/>
        </w:rPr>
        <w:t>2</w:t>
      </w:r>
      <w:r>
        <w:rPr>
          <w:spacing w:val="3"/>
          <w:position w:val="9"/>
          <w:sz w:val="16"/>
          <w:szCs w:val="16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luas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6.</w:t>
      </w:r>
      <w:r>
        <w:rPr>
          <w:sz w:val="24"/>
          <w:szCs w:val="24"/>
        </w:rPr>
        <w:t>561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position w:val="9"/>
          <w:sz w:val="16"/>
          <w:szCs w:val="16"/>
        </w:rPr>
        <w:t>2</w:t>
      </w:r>
      <w:r>
        <w:rPr>
          <w:sz w:val="24"/>
          <w:szCs w:val="24"/>
        </w:rPr>
        <w:t xml:space="preserve">.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kolah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umu</w:t>
      </w:r>
      <w:r>
        <w:rPr>
          <w:spacing w:val="1"/>
          <w:sz w:val="24"/>
          <w:szCs w:val="24"/>
        </w:rPr>
        <w:t>m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kondisi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31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ru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las untuk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nunjang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r, 1 r</w:t>
      </w:r>
      <w:r>
        <w:rPr>
          <w:spacing w:val="1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2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n.</w:t>
      </w:r>
    </w:p>
    <w:p w14:paraId="17592DA2" w14:textId="77777777" w:rsidR="00E4735E" w:rsidRDefault="00E4735E">
      <w:pPr>
        <w:spacing w:before="2" w:line="180" w:lineRule="exact"/>
        <w:rPr>
          <w:sz w:val="18"/>
          <w:szCs w:val="18"/>
        </w:rPr>
      </w:pPr>
    </w:p>
    <w:p w14:paraId="53386CCD" w14:textId="77777777" w:rsidR="00E4735E" w:rsidRDefault="00FB2BB6">
      <w:pPr>
        <w:ind w:left="588" w:right="6308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.   </w:t>
      </w:r>
      <w:r>
        <w:rPr>
          <w:spacing w:val="2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lah siswa</w:t>
      </w:r>
    </w:p>
    <w:p w14:paraId="36B2E338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07C3A0A8" w14:textId="77777777" w:rsidR="00E4735E" w:rsidRDefault="002A717B">
      <w:pPr>
        <w:spacing w:line="480" w:lineRule="auto"/>
        <w:ind w:left="588" w:right="81" w:firstLine="708"/>
        <w:jc w:val="both"/>
        <w:rPr>
          <w:sz w:val="24"/>
          <w:szCs w:val="24"/>
        </w:rPr>
        <w:sectPr w:rsidR="00E4735E">
          <w:footerReference w:type="default" r:id="rId26"/>
          <w:pgSz w:w="11920" w:h="16840"/>
          <w:pgMar w:top="1560" w:right="1580" w:bottom="280" w:left="1680" w:header="0" w:footer="0" w:gutter="0"/>
          <w:cols w:space="720"/>
        </w:sectPr>
      </w:pPr>
      <w:r>
        <w:pict w14:anchorId="2DCF76D2">
          <v:shape id="_x0000_s1290" type="#_x0000_t202" style="position:absolute;left:0;text-align:left;margin-left:294pt;margin-top:771pt;width:39.75pt;height:28.5pt;z-index:-7098;mso-position-horizontal-relative:page;mso-position-vertical-relative:page" filled="f" stroked="f">
            <v:textbox inset="0,0,0,0">
              <w:txbxContent>
                <w:p w14:paraId="2DC1111D" w14:textId="77777777" w:rsidR="00E4735E" w:rsidRDefault="00E4735E">
                  <w:pPr>
                    <w:spacing w:before="5" w:line="160" w:lineRule="exact"/>
                    <w:rPr>
                      <w:sz w:val="17"/>
                      <w:szCs w:val="17"/>
                    </w:rPr>
                  </w:pPr>
                </w:p>
                <w:p w14:paraId="62BA61D8" w14:textId="77777777" w:rsidR="00E4735E" w:rsidRDefault="00FB2BB6">
                  <w:pPr>
                    <w:ind w:left="246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51</w:t>
                  </w:r>
                </w:p>
              </w:txbxContent>
            </v:textbox>
            <w10:wrap anchorx="page" anchory="page"/>
          </v:shape>
        </w:pict>
      </w:r>
      <w:r>
        <w:pict w14:anchorId="0B0E2B90">
          <v:group id="_x0000_s1288" style="position:absolute;left:0;text-align:left;margin-left:294pt;margin-top:771pt;width:39.75pt;height:28.5pt;z-index:-7097;mso-position-horizontal-relative:page;mso-position-vertical-relative:page" coordorigin="5880,15420" coordsize="795,570">
            <v:shape id="_x0000_s1289" style="position:absolute;left:5880;top:15420;width:795;height:570" coordorigin="5880,15420" coordsize="795,570" path="m5880,15990r795,l6675,15420r-795,l5880,15990xe" stroked="f">
              <v:path arrowok="t"/>
            </v:shape>
            <w10:wrap anchorx="page" anchory="page"/>
          </v:group>
        </w:pict>
      </w:r>
      <w:r w:rsidR="00FB2BB6">
        <w:rPr>
          <w:spacing w:val="2"/>
          <w:sz w:val="24"/>
          <w:szCs w:val="24"/>
        </w:rPr>
        <w:t>J</w:t>
      </w:r>
      <w:r w:rsidR="00FB2BB6">
        <w:rPr>
          <w:sz w:val="24"/>
          <w:szCs w:val="24"/>
        </w:rPr>
        <w:t>u</w:t>
      </w:r>
      <w:r w:rsidR="00FB2BB6">
        <w:rPr>
          <w:spacing w:val="-2"/>
          <w:sz w:val="24"/>
          <w:szCs w:val="24"/>
        </w:rPr>
        <w:t>m</w:t>
      </w:r>
      <w:r w:rsidR="00FB2BB6">
        <w:rPr>
          <w:sz w:val="24"/>
          <w:szCs w:val="24"/>
        </w:rPr>
        <w:t xml:space="preserve">lah </w:t>
      </w:r>
      <w:r w:rsidR="00FB2BB6">
        <w:rPr>
          <w:spacing w:val="1"/>
          <w:sz w:val="24"/>
          <w:szCs w:val="24"/>
        </w:rPr>
        <w:t>S</w:t>
      </w:r>
      <w:r w:rsidR="00FB2BB6">
        <w:rPr>
          <w:sz w:val="24"/>
          <w:szCs w:val="24"/>
        </w:rPr>
        <w:t>iswa di</w:t>
      </w:r>
      <w:r w:rsidR="00FB2BB6">
        <w:rPr>
          <w:spacing w:val="1"/>
          <w:sz w:val="24"/>
          <w:szCs w:val="24"/>
        </w:rPr>
        <w:t xml:space="preserve"> </w:t>
      </w:r>
      <w:r w:rsidR="00FB2BB6">
        <w:rPr>
          <w:spacing w:val="-1"/>
          <w:sz w:val="24"/>
          <w:szCs w:val="24"/>
        </w:rPr>
        <w:t>S</w:t>
      </w:r>
      <w:r w:rsidR="00FB2BB6">
        <w:rPr>
          <w:sz w:val="24"/>
          <w:szCs w:val="24"/>
        </w:rPr>
        <w:t>MA N</w:t>
      </w:r>
      <w:r w:rsidR="00FB2BB6">
        <w:rPr>
          <w:spacing w:val="-1"/>
          <w:sz w:val="24"/>
          <w:szCs w:val="24"/>
        </w:rPr>
        <w:t>e</w:t>
      </w:r>
      <w:r w:rsidR="00FB2BB6">
        <w:rPr>
          <w:sz w:val="24"/>
          <w:szCs w:val="24"/>
        </w:rPr>
        <w:t>g</w:t>
      </w:r>
      <w:r w:rsidR="00FB2BB6">
        <w:rPr>
          <w:spacing w:val="-1"/>
          <w:sz w:val="24"/>
          <w:szCs w:val="24"/>
        </w:rPr>
        <w:t>e</w:t>
      </w:r>
      <w:r w:rsidR="00FB2BB6">
        <w:rPr>
          <w:sz w:val="24"/>
          <w:szCs w:val="24"/>
        </w:rPr>
        <w:t>ri 1</w:t>
      </w:r>
      <w:r w:rsidR="00FB2BB6">
        <w:rPr>
          <w:spacing w:val="1"/>
          <w:sz w:val="24"/>
          <w:szCs w:val="24"/>
        </w:rPr>
        <w:t xml:space="preserve"> S</w:t>
      </w:r>
      <w:r w:rsidR="00FB2BB6">
        <w:rPr>
          <w:sz w:val="24"/>
          <w:szCs w:val="24"/>
        </w:rPr>
        <w:t>uk</w:t>
      </w:r>
      <w:r w:rsidR="00FB2BB6">
        <w:rPr>
          <w:spacing w:val="-1"/>
          <w:sz w:val="24"/>
          <w:szCs w:val="24"/>
        </w:rPr>
        <w:t>a</w:t>
      </w:r>
      <w:r w:rsidR="00FB2BB6">
        <w:rPr>
          <w:sz w:val="24"/>
          <w:szCs w:val="24"/>
        </w:rPr>
        <w:t>w</w:t>
      </w:r>
      <w:r w:rsidR="00FB2BB6">
        <w:rPr>
          <w:spacing w:val="-1"/>
          <w:sz w:val="24"/>
          <w:szCs w:val="24"/>
        </w:rPr>
        <w:t>a</w:t>
      </w:r>
      <w:r w:rsidR="00FB2BB6">
        <w:rPr>
          <w:sz w:val="24"/>
          <w:szCs w:val="24"/>
        </w:rPr>
        <w:t>ti</w:t>
      </w:r>
      <w:r w:rsidR="00FB2BB6">
        <w:rPr>
          <w:spacing w:val="1"/>
          <w:sz w:val="24"/>
          <w:szCs w:val="24"/>
        </w:rPr>
        <w:t xml:space="preserve"> </w:t>
      </w:r>
      <w:r w:rsidR="00FB2BB6">
        <w:rPr>
          <w:sz w:val="24"/>
          <w:szCs w:val="24"/>
        </w:rPr>
        <w:t xml:space="preserve">tahun </w:t>
      </w:r>
      <w:r w:rsidR="00FB2BB6">
        <w:rPr>
          <w:spacing w:val="-1"/>
          <w:sz w:val="24"/>
          <w:szCs w:val="24"/>
        </w:rPr>
        <w:t>a</w:t>
      </w:r>
      <w:r w:rsidR="00FB2BB6">
        <w:rPr>
          <w:sz w:val="24"/>
          <w:szCs w:val="24"/>
        </w:rPr>
        <w:t>ja</w:t>
      </w:r>
      <w:r w:rsidR="00FB2BB6">
        <w:rPr>
          <w:spacing w:val="-1"/>
          <w:sz w:val="24"/>
          <w:szCs w:val="24"/>
        </w:rPr>
        <w:t>ra</w:t>
      </w:r>
      <w:r w:rsidR="00FB2BB6">
        <w:rPr>
          <w:sz w:val="24"/>
          <w:szCs w:val="24"/>
        </w:rPr>
        <w:t>n</w:t>
      </w:r>
      <w:r w:rsidR="00FB2BB6">
        <w:rPr>
          <w:spacing w:val="1"/>
          <w:sz w:val="24"/>
          <w:szCs w:val="24"/>
        </w:rPr>
        <w:t xml:space="preserve"> </w:t>
      </w:r>
      <w:r w:rsidR="00FB2BB6">
        <w:rPr>
          <w:sz w:val="24"/>
          <w:szCs w:val="24"/>
        </w:rPr>
        <w:t>2017/2018 b</w:t>
      </w:r>
      <w:r w:rsidR="00FB2BB6">
        <w:rPr>
          <w:spacing w:val="-1"/>
          <w:sz w:val="24"/>
          <w:szCs w:val="24"/>
        </w:rPr>
        <w:t>e</w:t>
      </w:r>
      <w:r w:rsidR="00FB2BB6">
        <w:rPr>
          <w:sz w:val="24"/>
          <w:szCs w:val="24"/>
        </w:rPr>
        <w:t>rjuml</w:t>
      </w:r>
      <w:r w:rsidR="00FB2BB6">
        <w:rPr>
          <w:spacing w:val="-1"/>
          <w:sz w:val="24"/>
          <w:szCs w:val="24"/>
        </w:rPr>
        <w:t>a</w:t>
      </w:r>
      <w:r w:rsidR="00FB2BB6">
        <w:rPr>
          <w:sz w:val="24"/>
          <w:szCs w:val="24"/>
        </w:rPr>
        <w:t>h</w:t>
      </w:r>
      <w:r w:rsidR="00FB2BB6">
        <w:rPr>
          <w:spacing w:val="3"/>
          <w:sz w:val="24"/>
          <w:szCs w:val="24"/>
        </w:rPr>
        <w:t xml:space="preserve"> </w:t>
      </w:r>
      <w:r w:rsidR="00FB2BB6">
        <w:rPr>
          <w:sz w:val="24"/>
          <w:szCs w:val="24"/>
        </w:rPr>
        <w:t>1.194</w:t>
      </w:r>
      <w:r w:rsidR="00FB2BB6">
        <w:rPr>
          <w:spacing w:val="3"/>
          <w:sz w:val="24"/>
          <w:szCs w:val="24"/>
        </w:rPr>
        <w:t xml:space="preserve"> </w:t>
      </w:r>
      <w:r w:rsidR="00FB2BB6">
        <w:rPr>
          <w:sz w:val="24"/>
          <w:szCs w:val="24"/>
        </w:rPr>
        <w:t>si</w:t>
      </w:r>
      <w:r w:rsidR="00FB2BB6">
        <w:rPr>
          <w:spacing w:val="1"/>
          <w:sz w:val="24"/>
          <w:szCs w:val="24"/>
        </w:rPr>
        <w:t>s</w:t>
      </w:r>
      <w:r w:rsidR="00FB2BB6">
        <w:rPr>
          <w:sz w:val="24"/>
          <w:szCs w:val="24"/>
        </w:rPr>
        <w:t>wa</w:t>
      </w:r>
      <w:r w:rsidR="00FB2BB6">
        <w:rPr>
          <w:spacing w:val="4"/>
          <w:sz w:val="24"/>
          <w:szCs w:val="24"/>
        </w:rPr>
        <w:t xml:space="preserve"> </w:t>
      </w:r>
      <w:r w:rsidR="00FB2BB6">
        <w:rPr>
          <w:spacing w:val="-5"/>
          <w:sz w:val="24"/>
          <w:szCs w:val="24"/>
        </w:rPr>
        <w:t>y</w:t>
      </w:r>
      <w:r w:rsidR="00FB2BB6">
        <w:rPr>
          <w:spacing w:val="-1"/>
          <w:sz w:val="24"/>
          <w:szCs w:val="24"/>
        </w:rPr>
        <w:t>a</w:t>
      </w:r>
      <w:r w:rsidR="00FB2BB6">
        <w:rPr>
          <w:sz w:val="24"/>
          <w:szCs w:val="24"/>
        </w:rPr>
        <w:t>ng</w:t>
      </w:r>
      <w:r w:rsidR="00FB2BB6">
        <w:rPr>
          <w:spacing w:val="1"/>
          <w:sz w:val="24"/>
          <w:szCs w:val="24"/>
        </w:rPr>
        <w:t xml:space="preserve"> </w:t>
      </w:r>
      <w:r w:rsidR="00FB2BB6">
        <w:rPr>
          <w:sz w:val="24"/>
          <w:szCs w:val="24"/>
        </w:rPr>
        <w:t>te</w:t>
      </w:r>
      <w:r w:rsidR="00FB2BB6">
        <w:rPr>
          <w:spacing w:val="-1"/>
          <w:sz w:val="24"/>
          <w:szCs w:val="24"/>
        </w:rPr>
        <w:t>r</w:t>
      </w:r>
      <w:r w:rsidR="00FB2BB6">
        <w:rPr>
          <w:spacing w:val="2"/>
          <w:sz w:val="24"/>
          <w:szCs w:val="24"/>
        </w:rPr>
        <w:t>b</w:t>
      </w:r>
      <w:r w:rsidR="00FB2BB6">
        <w:rPr>
          <w:spacing w:val="1"/>
          <w:sz w:val="24"/>
          <w:szCs w:val="24"/>
        </w:rPr>
        <w:t>a</w:t>
      </w:r>
      <w:r w:rsidR="00FB2BB6">
        <w:rPr>
          <w:spacing w:val="-2"/>
          <w:sz w:val="24"/>
          <w:szCs w:val="24"/>
        </w:rPr>
        <w:t>g</w:t>
      </w:r>
      <w:r w:rsidR="00FB2BB6">
        <w:rPr>
          <w:sz w:val="24"/>
          <w:szCs w:val="24"/>
        </w:rPr>
        <w:t>i</w:t>
      </w:r>
      <w:r w:rsidR="00FB2BB6">
        <w:rPr>
          <w:spacing w:val="3"/>
          <w:sz w:val="24"/>
          <w:szCs w:val="24"/>
        </w:rPr>
        <w:t xml:space="preserve"> </w:t>
      </w:r>
      <w:r w:rsidR="00FB2BB6">
        <w:rPr>
          <w:sz w:val="24"/>
          <w:szCs w:val="24"/>
        </w:rPr>
        <w:t>menj</w:t>
      </w:r>
      <w:r w:rsidR="00FB2BB6">
        <w:rPr>
          <w:spacing w:val="-1"/>
          <w:sz w:val="24"/>
          <w:szCs w:val="24"/>
        </w:rPr>
        <w:t>a</w:t>
      </w:r>
      <w:r w:rsidR="00FB2BB6">
        <w:rPr>
          <w:sz w:val="24"/>
          <w:szCs w:val="24"/>
        </w:rPr>
        <w:t>di</w:t>
      </w:r>
      <w:r w:rsidR="00FB2BB6">
        <w:rPr>
          <w:spacing w:val="3"/>
          <w:sz w:val="24"/>
          <w:szCs w:val="24"/>
        </w:rPr>
        <w:t xml:space="preserve"> </w:t>
      </w:r>
      <w:r w:rsidR="00FB2BB6">
        <w:rPr>
          <w:sz w:val="24"/>
          <w:szCs w:val="24"/>
        </w:rPr>
        <w:t>3</w:t>
      </w:r>
      <w:r w:rsidR="00FB2BB6">
        <w:rPr>
          <w:spacing w:val="3"/>
          <w:sz w:val="24"/>
          <w:szCs w:val="24"/>
        </w:rPr>
        <w:t xml:space="preserve"> </w:t>
      </w:r>
      <w:r w:rsidR="00FB2BB6">
        <w:rPr>
          <w:sz w:val="24"/>
          <w:szCs w:val="24"/>
        </w:rPr>
        <w:t>k</w:t>
      </w:r>
      <w:r w:rsidR="00FB2BB6">
        <w:rPr>
          <w:spacing w:val="-1"/>
          <w:sz w:val="24"/>
          <w:szCs w:val="24"/>
        </w:rPr>
        <w:t>e</w:t>
      </w:r>
      <w:r w:rsidR="00FB2BB6">
        <w:rPr>
          <w:sz w:val="24"/>
          <w:szCs w:val="24"/>
        </w:rPr>
        <w:t>las</w:t>
      </w:r>
      <w:r w:rsidR="00FB2BB6">
        <w:rPr>
          <w:spacing w:val="5"/>
          <w:sz w:val="24"/>
          <w:szCs w:val="24"/>
        </w:rPr>
        <w:t xml:space="preserve"> </w:t>
      </w:r>
      <w:r w:rsidR="00FB2BB6">
        <w:rPr>
          <w:spacing w:val="-5"/>
          <w:sz w:val="24"/>
          <w:szCs w:val="24"/>
        </w:rPr>
        <w:t>y</w:t>
      </w:r>
      <w:r w:rsidR="00FB2BB6">
        <w:rPr>
          <w:spacing w:val="-1"/>
          <w:sz w:val="24"/>
          <w:szCs w:val="24"/>
        </w:rPr>
        <w:t>a</w:t>
      </w:r>
      <w:r w:rsidR="00FB2BB6">
        <w:rPr>
          <w:sz w:val="24"/>
          <w:szCs w:val="24"/>
        </w:rPr>
        <w:t>i</w:t>
      </w:r>
      <w:r w:rsidR="00FB2BB6">
        <w:rPr>
          <w:spacing w:val="1"/>
          <w:sz w:val="24"/>
          <w:szCs w:val="24"/>
        </w:rPr>
        <w:t>t</w:t>
      </w:r>
      <w:r w:rsidR="00FB2BB6">
        <w:rPr>
          <w:sz w:val="24"/>
          <w:szCs w:val="24"/>
        </w:rPr>
        <w:t>u</w:t>
      </w:r>
      <w:r w:rsidR="00FB2BB6">
        <w:rPr>
          <w:spacing w:val="3"/>
          <w:sz w:val="24"/>
          <w:szCs w:val="24"/>
        </w:rPr>
        <w:t xml:space="preserve"> </w:t>
      </w:r>
      <w:r w:rsidR="00FB2BB6">
        <w:rPr>
          <w:sz w:val="24"/>
          <w:szCs w:val="24"/>
        </w:rPr>
        <w:t>k</w:t>
      </w:r>
      <w:r w:rsidR="00FB2BB6">
        <w:rPr>
          <w:spacing w:val="-1"/>
          <w:sz w:val="24"/>
          <w:szCs w:val="24"/>
        </w:rPr>
        <w:t>e</w:t>
      </w:r>
      <w:r w:rsidR="00FB2BB6">
        <w:rPr>
          <w:sz w:val="24"/>
          <w:szCs w:val="24"/>
        </w:rPr>
        <w:t>las</w:t>
      </w:r>
      <w:r w:rsidR="00FB2BB6">
        <w:rPr>
          <w:spacing w:val="3"/>
          <w:sz w:val="24"/>
          <w:szCs w:val="24"/>
        </w:rPr>
        <w:t xml:space="preserve"> </w:t>
      </w:r>
      <w:r w:rsidR="00FB2BB6">
        <w:rPr>
          <w:sz w:val="24"/>
          <w:szCs w:val="24"/>
        </w:rPr>
        <w:t>X,</w:t>
      </w:r>
      <w:r w:rsidR="00FB2BB6">
        <w:rPr>
          <w:spacing w:val="2"/>
          <w:sz w:val="24"/>
          <w:szCs w:val="24"/>
        </w:rPr>
        <w:t xml:space="preserve"> X</w:t>
      </w:r>
      <w:r w:rsidR="00FB2BB6">
        <w:rPr>
          <w:sz w:val="24"/>
          <w:szCs w:val="24"/>
        </w:rPr>
        <w:t xml:space="preserve">I </w:t>
      </w:r>
      <w:r w:rsidR="00FB2BB6">
        <w:rPr>
          <w:spacing w:val="2"/>
          <w:sz w:val="24"/>
          <w:szCs w:val="24"/>
        </w:rPr>
        <w:t>d</w:t>
      </w:r>
      <w:r w:rsidR="00FB2BB6">
        <w:rPr>
          <w:spacing w:val="-1"/>
          <w:sz w:val="24"/>
          <w:szCs w:val="24"/>
        </w:rPr>
        <w:t>a</w:t>
      </w:r>
      <w:r w:rsidR="00FB2BB6">
        <w:rPr>
          <w:sz w:val="24"/>
          <w:szCs w:val="24"/>
        </w:rPr>
        <w:t>n</w:t>
      </w:r>
      <w:r w:rsidR="00FB2BB6">
        <w:rPr>
          <w:spacing w:val="3"/>
          <w:sz w:val="24"/>
          <w:szCs w:val="24"/>
        </w:rPr>
        <w:t xml:space="preserve"> </w:t>
      </w:r>
      <w:r w:rsidR="00FB2BB6">
        <w:rPr>
          <w:spacing w:val="2"/>
          <w:sz w:val="24"/>
          <w:szCs w:val="24"/>
        </w:rPr>
        <w:t>X</w:t>
      </w:r>
      <w:r w:rsidR="00FB2BB6">
        <w:rPr>
          <w:sz w:val="24"/>
          <w:szCs w:val="24"/>
        </w:rPr>
        <w:t>I</w:t>
      </w:r>
      <w:r w:rsidR="00FB2BB6">
        <w:rPr>
          <w:spacing w:val="-4"/>
          <w:sz w:val="24"/>
          <w:szCs w:val="24"/>
        </w:rPr>
        <w:t>I</w:t>
      </w:r>
      <w:r w:rsidR="00FB2BB6">
        <w:rPr>
          <w:sz w:val="24"/>
          <w:szCs w:val="24"/>
        </w:rPr>
        <w:t>. K</w:t>
      </w:r>
      <w:r w:rsidR="00FB2BB6">
        <w:rPr>
          <w:spacing w:val="-1"/>
          <w:sz w:val="24"/>
          <w:szCs w:val="24"/>
        </w:rPr>
        <w:t>e</w:t>
      </w:r>
      <w:r w:rsidR="00FB2BB6">
        <w:rPr>
          <w:sz w:val="24"/>
          <w:szCs w:val="24"/>
        </w:rPr>
        <w:t>las</w:t>
      </w:r>
      <w:r w:rsidR="00FB2BB6">
        <w:rPr>
          <w:spacing w:val="2"/>
          <w:sz w:val="24"/>
          <w:szCs w:val="24"/>
        </w:rPr>
        <w:t xml:space="preserve"> </w:t>
      </w:r>
      <w:r w:rsidR="00FB2BB6">
        <w:rPr>
          <w:sz w:val="24"/>
          <w:szCs w:val="24"/>
        </w:rPr>
        <w:t>d</w:t>
      </w:r>
      <w:r w:rsidR="00FB2BB6">
        <w:rPr>
          <w:spacing w:val="-1"/>
          <w:sz w:val="24"/>
          <w:szCs w:val="24"/>
        </w:rPr>
        <w:t>e</w:t>
      </w:r>
      <w:r w:rsidR="00FB2BB6">
        <w:rPr>
          <w:spacing w:val="2"/>
          <w:sz w:val="24"/>
          <w:szCs w:val="24"/>
        </w:rPr>
        <w:t>n</w:t>
      </w:r>
      <w:r w:rsidR="00FB2BB6">
        <w:rPr>
          <w:spacing w:val="-2"/>
          <w:sz w:val="24"/>
          <w:szCs w:val="24"/>
        </w:rPr>
        <w:t>g</w:t>
      </w:r>
      <w:r w:rsidR="00FB2BB6">
        <w:rPr>
          <w:spacing w:val="-1"/>
          <w:sz w:val="24"/>
          <w:szCs w:val="24"/>
        </w:rPr>
        <w:t>a</w:t>
      </w:r>
      <w:r w:rsidR="00FB2BB6">
        <w:rPr>
          <w:sz w:val="24"/>
          <w:szCs w:val="24"/>
        </w:rPr>
        <w:t>n</w:t>
      </w:r>
      <w:r w:rsidR="00FB2BB6">
        <w:rPr>
          <w:spacing w:val="2"/>
          <w:sz w:val="24"/>
          <w:szCs w:val="24"/>
        </w:rPr>
        <w:t xml:space="preserve"> </w:t>
      </w:r>
      <w:r w:rsidR="00FB2BB6">
        <w:rPr>
          <w:sz w:val="24"/>
          <w:szCs w:val="24"/>
        </w:rPr>
        <w:t>ju</w:t>
      </w:r>
      <w:r w:rsidR="00FB2BB6">
        <w:rPr>
          <w:spacing w:val="1"/>
          <w:sz w:val="24"/>
          <w:szCs w:val="24"/>
        </w:rPr>
        <w:t>m</w:t>
      </w:r>
      <w:r w:rsidR="00FB2BB6">
        <w:rPr>
          <w:sz w:val="24"/>
          <w:szCs w:val="24"/>
        </w:rPr>
        <w:t>lah</w:t>
      </w:r>
      <w:r w:rsidR="00FB2BB6">
        <w:rPr>
          <w:spacing w:val="1"/>
          <w:sz w:val="24"/>
          <w:szCs w:val="24"/>
        </w:rPr>
        <w:t xml:space="preserve"> </w:t>
      </w:r>
      <w:r w:rsidR="00FB2BB6">
        <w:rPr>
          <w:sz w:val="24"/>
          <w:szCs w:val="24"/>
        </w:rPr>
        <w:t>si</w:t>
      </w:r>
      <w:r w:rsidR="00FB2BB6">
        <w:rPr>
          <w:spacing w:val="1"/>
          <w:sz w:val="24"/>
          <w:szCs w:val="24"/>
        </w:rPr>
        <w:t>s</w:t>
      </w:r>
      <w:r w:rsidR="00FB2BB6">
        <w:rPr>
          <w:sz w:val="24"/>
          <w:szCs w:val="24"/>
        </w:rPr>
        <w:t>wa</w:t>
      </w:r>
      <w:r w:rsidR="00FB2BB6">
        <w:rPr>
          <w:spacing w:val="1"/>
          <w:sz w:val="24"/>
          <w:szCs w:val="24"/>
        </w:rPr>
        <w:t xml:space="preserve"> </w:t>
      </w:r>
      <w:r w:rsidR="00FB2BB6">
        <w:rPr>
          <w:sz w:val="24"/>
          <w:szCs w:val="24"/>
        </w:rPr>
        <w:t>p</w:t>
      </w:r>
      <w:r w:rsidR="00FB2BB6">
        <w:rPr>
          <w:spacing w:val="-1"/>
          <w:sz w:val="24"/>
          <w:szCs w:val="24"/>
        </w:rPr>
        <w:t>a</w:t>
      </w:r>
      <w:r w:rsidR="00FB2BB6">
        <w:rPr>
          <w:sz w:val="24"/>
          <w:szCs w:val="24"/>
        </w:rPr>
        <w:t>l</w:t>
      </w:r>
      <w:r w:rsidR="00FB2BB6">
        <w:rPr>
          <w:spacing w:val="1"/>
          <w:sz w:val="24"/>
          <w:szCs w:val="24"/>
        </w:rPr>
        <w:t>i</w:t>
      </w:r>
      <w:r w:rsidR="00FB2BB6">
        <w:rPr>
          <w:sz w:val="24"/>
          <w:szCs w:val="24"/>
        </w:rPr>
        <w:t>ng b</w:t>
      </w:r>
      <w:r w:rsidR="00FB2BB6">
        <w:rPr>
          <w:spacing w:val="-1"/>
          <w:sz w:val="24"/>
          <w:szCs w:val="24"/>
        </w:rPr>
        <w:t>a</w:t>
      </w:r>
      <w:r w:rsidR="00FB2BB6">
        <w:rPr>
          <w:spacing w:val="5"/>
          <w:sz w:val="24"/>
          <w:szCs w:val="24"/>
        </w:rPr>
        <w:t>n</w:t>
      </w:r>
      <w:r w:rsidR="00FB2BB6">
        <w:rPr>
          <w:spacing w:val="-5"/>
          <w:sz w:val="24"/>
          <w:szCs w:val="24"/>
        </w:rPr>
        <w:t>y</w:t>
      </w:r>
      <w:r w:rsidR="00FB2BB6">
        <w:rPr>
          <w:spacing w:val="1"/>
          <w:sz w:val="24"/>
          <w:szCs w:val="24"/>
        </w:rPr>
        <w:t>a</w:t>
      </w:r>
      <w:r w:rsidR="00FB2BB6">
        <w:rPr>
          <w:sz w:val="24"/>
          <w:szCs w:val="24"/>
        </w:rPr>
        <w:t>k</w:t>
      </w:r>
      <w:r w:rsidR="00FB2BB6">
        <w:rPr>
          <w:spacing w:val="2"/>
          <w:sz w:val="24"/>
          <w:szCs w:val="24"/>
        </w:rPr>
        <w:t xml:space="preserve"> </w:t>
      </w:r>
      <w:r w:rsidR="00FB2BB6">
        <w:rPr>
          <w:spacing w:val="-1"/>
          <w:sz w:val="24"/>
          <w:szCs w:val="24"/>
        </w:rPr>
        <w:t>a</w:t>
      </w:r>
      <w:r w:rsidR="00FB2BB6">
        <w:rPr>
          <w:sz w:val="24"/>
          <w:szCs w:val="24"/>
        </w:rPr>
        <w:t>d</w:t>
      </w:r>
      <w:r w:rsidR="00FB2BB6">
        <w:rPr>
          <w:spacing w:val="-1"/>
          <w:sz w:val="24"/>
          <w:szCs w:val="24"/>
        </w:rPr>
        <w:t>a</w:t>
      </w:r>
      <w:r w:rsidR="00FB2BB6">
        <w:rPr>
          <w:spacing w:val="3"/>
          <w:sz w:val="24"/>
          <w:szCs w:val="24"/>
        </w:rPr>
        <w:t>l</w:t>
      </w:r>
      <w:r w:rsidR="00FB2BB6">
        <w:rPr>
          <w:spacing w:val="-1"/>
          <w:sz w:val="24"/>
          <w:szCs w:val="24"/>
        </w:rPr>
        <w:t>a</w:t>
      </w:r>
      <w:r w:rsidR="00FB2BB6">
        <w:rPr>
          <w:sz w:val="24"/>
          <w:szCs w:val="24"/>
        </w:rPr>
        <w:t>h</w:t>
      </w:r>
      <w:r w:rsidR="00FB2BB6">
        <w:rPr>
          <w:spacing w:val="2"/>
          <w:sz w:val="24"/>
          <w:szCs w:val="24"/>
        </w:rPr>
        <w:t xml:space="preserve"> </w:t>
      </w:r>
      <w:r w:rsidR="00FB2BB6">
        <w:rPr>
          <w:sz w:val="24"/>
          <w:szCs w:val="24"/>
        </w:rPr>
        <w:t>k</w:t>
      </w:r>
      <w:r w:rsidR="00FB2BB6">
        <w:rPr>
          <w:spacing w:val="-1"/>
          <w:sz w:val="24"/>
          <w:szCs w:val="24"/>
        </w:rPr>
        <w:t>e</w:t>
      </w:r>
      <w:r w:rsidR="00FB2BB6">
        <w:rPr>
          <w:sz w:val="24"/>
          <w:szCs w:val="24"/>
        </w:rPr>
        <w:t>las</w:t>
      </w:r>
      <w:r w:rsidR="00FB2BB6">
        <w:rPr>
          <w:spacing w:val="2"/>
          <w:sz w:val="24"/>
          <w:szCs w:val="24"/>
        </w:rPr>
        <w:t xml:space="preserve"> </w:t>
      </w:r>
      <w:r w:rsidR="00FB2BB6">
        <w:rPr>
          <w:sz w:val="24"/>
          <w:szCs w:val="24"/>
        </w:rPr>
        <w:t>X</w:t>
      </w:r>
      <w:r w:rsidR="00FB2BB6">
        <w:rPr>
          <w:spacing w:val="1"/>
          <w:sz w:val="24"/>
          <w:szCs w:val="24"/>
        </w:rPr>
        <w:t xml:space="preserve"> </w:t>
      </w:r>
      <w:r w:rsidR="00FB2BB6">
        <w:rPr>
          <w:sz w:val="24"/>
          <w:szCs w:val="24"/>
        </w:rPr>
        <w:t>s</w:t>
      </w:r>
      <w:r w:rsidR="00FB2BB6">
        <w:rPr>
          <w:spacing w:val="-1"/>
          <w:sz w:val="24"/>
          <w:szCs w:val="24"/>
        </w:rPr>
        <w:t>e</w:t>
      </w:r>
      <w:r w:rsidR="00FB2BB6">
        <w:rPr>
          <w:sz w:val="24"/>
          <w:szCs w:val="24"/>
        </w:rPr>
        <w:t>b</w:t>
      </w:r>
      <w:r w:rsidR="00FB2BB6">
        <w:rPr>
          <w:spacing w:val="-1"/>
          <w:sz w:val="24"/>
          <w:szCs w:val="24"/>
        </w:rPr>
        <w:t>a</w:t>
      </w:r>
      <w:r w:rsidR="00FB2BB6">
        <w:rPr>
          <w:spacing w:val="5"/>
          <w:sz w:val="24"/>
          <w:szCs w:val="24"/>
        </w:rPr>
        <w:t>n</w:t>
      </w:r>
      <w:r w:rsidR="00FB2BB6">
        <w:rPr>
          <w:spacing w:val="-5"/>
          <w:sz w:val="24"/>
          <w:szCs w:val="24"/>
        </w:rPr>
        <w:t>y</w:t>
      </w:r>
      <w:r w:rsidR="00FB2BB6">
        <w:rPr>
          <w:spacing w:val="-1"/>
          <w:sz w:val="24"/>
          <w:szCs w:val="24"/>
        </w:rPr>
        <w:t>a</w:t>
      </w:r>
      <w:r w:rsidR="00FB2BB6">
        <w:rPr>
          <w:sz w:val="24"/>
          <w:szCs w:val="24"/>
        </w:rPr>
        <w:t>k</w:t>
      </w:r>
      <w:r w:rsidR="00FB2BB6">
        <w:rPr>
          <w:spacing w:val="2"/>
          <w:sz w:val="24"/>
          <w:szCs w:val="24"/>
        </w:rPr>
        <w:t xml:space="preserve"> </w:t>
      </w:r>
      <w:r w:rsidR="00FB2BB6">
        <w:rPr>
          <w:sz w:val="24"/>
          <w:szCs w:val="24"/>
        </w:rPr>
        <w:t>4</w:t>
      </w:r>
      <w:r w:rsidR="00FB2BB6">
        <w:rPr>
          <w:spacing w:val="2"/>
          <w:sz w:val="24"/>
          <w:szCs w:val="24"/>
        </w:rPr>
        <w:t>4</w:t>
      </w:r>
      <w:r w:rsidR="00FB2BB6">
        <w:rPr>
          <w:sz w:val="24"/>
          <w:szCs w:val="24"/>
        </w:rPr>
        <w:t>0</w:t>
      </w:r>
      <w:r w:rsidR="00FB2BB6">
        <w:rPr>
          <w:spacing w:val="2"/>
          <w:sz w:val="24"/>
          <w:szCs w:val="24"/>
        </w:rPr>
        <w:t xml:space="preserve"> </w:t>
      </w:r>
      <w:r w:rsidR="00FB2BB6">
        <w:rPr>
          <w:sz w:val="24"/>
          <w:szCs w:val="24"/>
        </w:rPr>
        <w:t>si</w:t>
      </w:r>
      <w:r w:rsidR="00FB2BB6">
        <w:rPr>
          <w:spacing w:val="1"/>
          <w:sz w:val="24"/>
          <w:szCs w:val="24"/>
        </w:rPr>
        <w:t>s</w:t>
      </w:r>
      <w:r w:rsidR="00FB2BB6">
        <w:rPr>
          <w:sz w:val="24"/>
          <w:szCs w:val="24"/>
        </w:rPr>
        <w:t>wa (36.</w:t>
      </w:r>
      <w:r w:rsidR="00FB2BB6">
        <w:rPr>
          <w:spacing w:val="-1"/>
          <w:sz w:val="24"/>
          <w:szCs w:val="24"/>
        </w:rPr>
        <w:t>8%</w:t>
      </w:r>
      <w:r w:rsidR="00FB2BB6">
        <w:rPr>
          <w:sz w:val="24"/>
          <w:szCs w:val="24"/>
        </w:rPr>
        <w:t xml:space="preserve">). </w:t>
      </w:r>
      <w:r w:rsidR="00FB2BB6">
        <w:rPr>
          <w:spacing w:val="-1"/>
          <w:sz w:val="24"/>
          <w:szCs w:val="24"/>
        </w:rPr>
        <w:t>U</w:t>
      </w:r>
      <w:r w:rsidR="00FB2BB6">
        <w:rPr>
          <w:sz w:val="24"/>
          <w:szCs w:val="24"/>
        </w:rPr>
        <w:t xml:space="preserve">ntuk </w:t>
      </w:r>
      <w:r w:rsidR="00FB2BB6">
        <w:rPr>
          <w:spacing w:val="1"/>
          <w:sz w:val="24"/>
          <w:szCs w:val="24"/>
        </w:rPr>
        <w:t>l</w:t>
      </w:r>
      <w:r w:rsidR="00FB2BB6">
        <w:rPr>
          <w:spacing w:val="-1"/>
          <w:sz w:val="24"/>
          <w:szCs w:val="24"/>
        </w:rPr>
        <w:t>e</w:t>
      </w:r>
      <w:r w:rsidR="00FB2BB6">
        <w:rPr>
          <w:sz w:val="24"/>
          <w:szCs w:val="24"/>
        </w:rPr>
        <w:t xml:space="preserve">bih </w:t>
      </w:r>
      <w:r w:rsidR="00FB2BB6">
        <w:rPr>
          <w:spacing w:val="1"/>
          <w:sz w:val="24"/>
          <w:szCs w:val="24"/>
        </w:rPr>
        <w:t>j</w:t>
      </w:r>
      <w:r w:rsidR="00FB2BB6">
        <w:rPr>
          <w:spacing w:val="-1"/>
          <w:sz w:val="24"/>
          <w:szCs w:val="24"/>
        </w:rPr>
        <w:t>e</w:t>
      </w:r>
      <w:r w:rsidR="00FB2BB6">
        <w:rPr>
          <w:sz w:val="24"/>
          <w:szCs w:val="24"/>
        </w:rPr>
        <w:t>l</w:t>
      </w:r>
      <w:r w:rsidR="00FB2BB6">
        <w:rPr>
          <w:spacing w:val="2"/>
          <w:sz w:val="24"/>
          <w:szCs w:val="24"/>
        </w:rPr>
        <w:t>a</w:t>
      </w:r>
      <w:r w:rsidR="00FB2BB6">
        <w:rPr>
          <w:sz w:val="24"/>
          <w:szCs w:val="24"/>
        </w:rPr>
        <w:t>s</w:t>
      </w:r>
      <w:r w:rsidR="00FB2BB6">
        <w:rPr>
          <w:spacing w:val="2"/>
          <w:sz w:val="24"/>
          <w:szCs w:val="24"/>
        </w:rPr>
        <w:t>n</w:t>
      </w:r>
      <w:r w:rsidR="00FB2BB6">
        <w:rPr>
          <w:spacing w:val="-5"/>
          <w:sz w:val="24"/>
          <w:szCs w:val="24"/>
        </w:rPr>
        <w:t>y</w:t>
      </w:r>
      <w:r w:rsidR="00FB2BB6">
        <w:rPr>
          <w:sz w:val="24"/>
          <w:szCs w:val="24"/>
        </w:rPr>
        <w:t>a</w:t>
      </w:r>
      <w:r w:rsidR="00FB2BB6">
        <w:rPr>
          <w:spacing w:val="-1"/>
          <w:sz w:val="24"/>
          <w:szCs w:val="24"/>
        </w:rPr>
        <w:t xml:space="preserve"> </w:t>
      </w:r>
      <w:r w:rsidR="00FB2BB6">
        <w:rPr>
          <w:spacing w:val="2"/>
          <w:sz w:val="24"/>
          <w:szCs w:val="24"/>
        </w:rPr>
        <w:t>d</w:t>
      </w:r>
      <w:r w:rsidR="00FB2BB6">
        <w:rPr>
          <w:spacing w:val="-1"/>
          <w:sz w:val="24"/>
          <w:szCs w:val="24"/>
        </w:rPr>
        <w:t>a</w:t>
      </w:r>
      <w:r w:rsidR="00FB2BB6">
        <w:rPr>
          <w:sz w:val="24"/>
          <w:szCs w:val="24"/>
        </w:rPr>
        <w:t>p</w:t>
      </w:r>
      <w:r w:rsidR="00FB2BB6">
        <w:rPr>
          <w:spacing w:val="-1"/>
          <w:sz w:val="24"/>
          <w:szCs w:val="24"/>
        </w:rPr>
        <w:t>a</w:t>
      </w:r>
      <w:r w:rsidR="00FB2BB6">
        <w:rPr>
          <w:sz w:val="24"/>
          <w:szCs w:val="24"/>
        </w:rPr>
        <w:t>t d</w:t>
      </w:r>
      <w:r w:rsidR="00FB2BB6">
        <w:rPr>
          <w:spacing w:val="1"/>
          <w:sz w:val="24"/>
          <w:szCs w:val="24"/>
        </w:rPr>
        <w:t>i</w:t>
      </w:r>
      <w:r w:rsidR="00FB2BB6">
        <w:rPr>
          <w:sz w:val="24"/>
          <w:szCs w:val="24"/>
        </w:rPr>
        <w:t>l</w:t>
      </w:r>
      <w:r w:rsidR="00FB2BB6">
        <w:rPr>
          <w:spacing w:val="1"/>
          <w:sz w:val="24"/>
          <w:szCs w:val="24"/>
        </w:rPr>
        <w:t>i</w:t>
      </w:r>
      <w:r w:rsidR="00FB2BB6">
        <w:rPr>
          <w:sz w:val="24"/>
          <w:szCs w:val="24"/>
        </w:rPr>
        <w:t>h</w:t>
      </w:r>
      <w:r w:rsidR="00FB2BB6">
        <w:rPr>
          <w:spacing w:val="-1"/>
          <w:sz w:val="24"/>
          <w:szCs w:val="24"/>
        </w:rPr>
        <w:t>a</w:t>
      </w:r>
      <w:r w:rsidR="00FB2BB6">
        <w:rPr>
          <w:sz w:val="24"/>
          <w:szCs w:val="24"/>
        </w:rPr>
        <w:t>t</w:t>
      </w:r>
      <w:r w:rsidR="00FB2BB6">
        <w:rPr>
          <w:spacing w:val="3"/>
          <w:sz w:val="24"/>
          <w:szCs w:val="24"/>
        </w:rPr>
        <w:t xml:space="preserve"> </w:t>
      </w:r>
      <w:r w:rsidR="00FB2BB6">
        <w:rPr>
          <w:sz w:val="24"/>
          <w:szCs w:val="24"/>
        </w:rPr>
        <w:t>p</w:t>
      </w:r>
      <w:r w:rsidR="00FB2BB6">
        <w:rPr>
          <w:spacing w:val="-1"/>
          <w:sz w:val="24"/>
          <w:szCs w:val="24"/>
        </w:rPr>
        <w:t>a</w:t>
      </w:r>
      <w:r w:rsidR="00FB2BB6">
        <w:rPr>
          <w:sz w:val="24"/>
          <w:szCs w:val="24"/>
        </w:rPr>
        <w:t>da</w:t>
      </w:r>
      <w:r w:rsidR="00FB2BB6">
        <w:rPr>
          <w:spacing w:val="-1"/>
          <w:sz w:val="24"/>
          <w:szCs w:val="24"/>
        </w:rPr>
        <w:t xml:space="preserve"> </w:t>
      </w:r>
      <w:r w:rsidR="00FB2BB6">
        <w:rPr>
          <w:sz w:val="24"/>
          <w:szCs w:val="24"/>
        </w:rPr>
        <w:t>t</w:t>
      </w:r>
      <w:r w:rsidR="00FB2BB6">
        <w:rPr>
          <w:spacing w:val="2"/>
          <w:sz w:val="24"/>
          <w:szCs w:val="24"/>
        </w:rPr>
        <w:t>a</w:t>
      </w:r>
      <w:r w:rsidR="00FB2BB6">
        <w:rPr>
          <w:sz w:val="24"/>
          <w:szCs w:val="24"/>
        </w:rPr>
        <w:t>b</w:t>
      </w:r>
      <w:r w:rsidR="00FB2BB6">
        <w:rPr>
          <w:spacing w:val="-1"/>
          <w:sz w:val="24"/>
          <w:szCs w:val="24"/>
        </w:rPr>
        <w:t>e</w:t>
      </w:r>
      <w:r w:rsidR="00FB2BB6">
        <w:rPr>
          <w:sz w:val="24"/>
          <w:szCs w:val="24"/>
        </w:rPr>
        <w:t>l</w:t>
      </w:r>
      <w:r w:rsidR="00FB2BB6">
        <w:rPr>
          <w:spacing w:val="1"/>
          <w:sz w:val="24"/>
          <w:szCs w:val="24"/>
        </w:rPr>
        <w:t xml:space="preserve"> </w:t>
      </w:r>
      <w:r w:rsidR="00FB2BB6">
        <w:rPr>
          <w:sz w:val="24"/>
          <w:szCs w:val="24"/>
        </w:rPr>
        <w:t>4.</w:t>
      </w:r>
    </w:p>
    <w:p w14:paraId="76F7012E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7CF52BBB" w14:textId="77777777" w:rsidR="00E4735E" w:rsidRDefault="00FB2BB6">
      <w:pPr>
        <w:ind w:left="4516" w:right="3429"/>
        <w:jc w:val="center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4</w:t>
      </w:r>
    </w:p>
    <w:p w14:paraId="649BA608" w14:textId="77777777" w:rsidR="00E4735E" w:rsidRDefault="002A717B">
      <w:pPr>
        <w:spacing w:line="260" w:lineRule="exact"/>
        <w:ind w:left="1717" w:right="632"/>
        <w:jc w:val="center"/>
        <w:rPr>
          <w:sz w:val="24"/>
          <w:szCs w:val="24"/>
        </w:rPr>
      </w:pPr>
      <w:r>
        <w:pict w14:anchorId="39A9DB8D">
          <v:group id="_x0000_s1278" style="position:absolute;left:0;text-align:left;margin-left:127.3pt;margin-top:27.6pt;width:388.75pt;height:.6pt;z-index:-7096;mso-position-horizontal-relative:page" coordorigin="2546,552" coordsize="7775,12">
            <v:shape id="_x0000_s1287" style="position:absolute;left:2552;top:558;width:955;height:0" coordorigin="2552,558" coordsize="955,0" path="m2552,558r955,e" filled="f" strokeweight=".58pt">
              <v:path arrowok="t"/>
            </v:shape>
            <v:shape id="_x0000_s1286" style="position:absolute;left:3507;top:558;width:10;height:0" coordorigin="3507,558" coordsize="10,0" path="m3507,558r9,e" filled="f" strokeweight=".58pt">
              <v:path arrowok="t"/>
            </v:shape>
            <v:shape id="_x0000_s1285" style="position:absolute;left:3516;top:558;width:1361;height:0" coordorigin="3516,558" coordsize="1361,0" path="m3516,558r1362,e" filled="f" strokeweight=".58pt">
              <v:path arrowok="t"/>
            </v:shape>
            <v:shape id="_x0000_s1284" style="position:absolute;left:4878;top:558;width:10;height:0" coordorigin="4878,558" coordsize="10,0" path="m4878,558r9,e" filled="f" strokeweight=".58pt">
              <v:path arrowok="t"/>
            </v:shape>
            <v:shape id="_x0000_s1283" style="position:absolute;left:4887;top:558;width:2952;height:0" coordorigin="4887,558" coordsize="2952,0" path="m4887,558r2953,e" filled="f" strokeweight=".58pt">
              <v:path arrowok="t"/>
            </v:shape>
            <v:shape id="_x0000_s1282" style="position:absolute;left:7840;top:558;width:10;height:0" coordorigin="7840,558" coordsize="10,0" path="m7840,558r9,e" filled="f" strokeweight=".58pt">
              <v:path arrowok="t"/>
            </v:shape>
            <v:shape id="_x0000_s1281" style="position:absolute;left:7849;top:558;width:1275;height:0" coordorigin="7849,558" coordsize="1275,0" path="m7849,558r1275,e" filled="f" strokeweight=".58pt">
              <v:path arrowok="t"/>
            </v:shape>
            <v:shape id="_x0000_s1280" style="position:absolute;left:9124;top:558;width:10;height:0" coordorigin="9124,558" coordsize="10,0" path="m9124,558r10,e" filled="f" strokeweight=".58pt">
              <v:path arrowok="t"/>
            </v:shape>
            <v:shape id="_x0000_s1279" style="position:absolute;left:9134;top:558;width:1181;height:0" coordorigin="9134,558" coordsize="1181,0" path="m9134,558r1181,e" filled="f" strokeweight=".58pt">
              <v:path arrowok="t"/>
            </v:shape>
            <w10:wrap anchorx="page"/>
          </v:group>
        </w:pict>
      </w:r>
      <w:r w:rsidR="00FB2BB6">
        <w:rPr>
          <w:spacing w:val="1"/>
          <w:position w:val="-1"/>
          <w:sz w:val="24"/>
          <w:szCs w:val="24"/>
        </w:rPr>
        <w:t>S</w:t>
      </w:r>
      <w:r w:rsidR="00FB2BB6">
        <w:rPr>
          <w:spacing w:val="-1"/>
          <w:position w:val="-1"/>
          <w:sz w:val="24"/>
          <w:szCs w:val="24"/>
        </w:rPr>
        <w:t>e</w:t>
      </w:r>
      <w:r w:rsidR="00FB2BB6">
        <w:rPr>
          <w:position w:val="-1"/>
          <w:sz w:val="24"/>
          <w:szCs w:val="24"/>
        </w:rPr>
        <w:t>b</w:t>
      </w:r>
      <w:r w:rsidR="00FB2BB6">
        <w:rPr>
          <w:spacing w:val="-1"/>
          <w:position w:val="-1"/>
          <w:sz w:val="24"/>
          <w:szCs w:val="24"/>
        </w:rPr>
        <w:t>a</w:t>
      </w:r>
      <w:r w:rsidR="00FB2BB6">
        <w:rPr>
          <w:position w:val="-1"/>
          <w:sz w:val="24"/>
          <w:szCs w:val="24"/>
        </w:rPr>
        <w:t>r</w:t>
      </w:r>
      <w:r w:rsidR="00FB2BB6">
        <w:rPr>
          <w:spacing w:val="-2"/>
          <w:position w:val="-1"/>
          <w:sz w:val="24"/>
          <w:szCs w:val="24"/>
        </w:rPr>
        <w:t>a</w:t>
      </w:r>
      <w:r w:rsidR="00FB2BB6">
        <w:rPr>
          <w:position w:val="-1"/>
          <w:sz w:val="24"/>
          <w:szCs w:val="24"/>
        </w:rPr>
        <w:t xml:space="preserve">n </w:t>
      </w:r>
      <w:r w:rsidR="00FB2BB6">
        <w:rPr>
          <w:spacing w:val="2"/>
          <w:position w:val="-1"/>
          <w:sz w:val="24"/>
          <w:szCs w:val="24"/>
        </w:rPr>
        <w:t>J</w:t>
      </w:r>
      <w:r w:rsidR="00FB2BB6">
        <w:rPr>
          <w:position w:val="-1"/>
          <w:sz w:val="24"/>
          <w:szCs w:val="24"/>
        </w:rPr>
        <w:t>um</w:t>
      </w:r>
      <w:r w:rsidR="00FB2BB6">
        <w:rPr>
          <w:spacing w:val="1"/>
          <w:position w:val="-1"/>
          <w:sz w:val="24"/>
          <w:szCs w:val="24"/>
        </w:rPr>
        <w:t>l</w:t>
      </w:r>
      <w:r w:rsidR="00FB2BB6">
        <w:rPr>
          <w:spacing w:val="-1"/>
          <w:position w:val="-1"/>
          <w:sz w:val="24"/>
          <w:szCs w:val="24"/>
        </w:rPr>
        <w:t>a</w:t>
      </w:r>
      <w:r w:rsidR="00FB2BB6">
        <w:rPr>
          <w:position w:val="-1"/>
          <w:sz w:val="24"/>
          <w:szCs w:val="24"/>
        </w:rPr>
        <w:t xml:space="preserve">h </w:t>
      </w:r>
      <w:r w:rsidR="00FB2BB6">
        <w:rPr>
          <w:spacing w:val="1"/>
          <w:position w:val="-1"/>
          <w:sz w:val="24"/>
          <w:szCs w:val="24"/>
        </w:rPr>
        <w:t>S</w:t>
      </w:r>
      <w:r w:rsidR="00FB2BB6">
        <w:rPr>
          <w:position w:val="-1"/>
          <w:sz w:val="24"/>
          <w:szCs w:val="24"/>
        </w:rPr>
        <w:t>iswa</w:t>
      </w:r>
      <w:r w:rsidR="00FB2BB6">
        <w:rPr>
          <w:spacing w:val="-1"/>
          <w:position w:val="-1"/>
          <w:sz w:val="24"/>
          <w:szCs w:val="24"/>
        </w:rPr>
        <w:t xml:space="preserve"> </w:t>
      </w:r>
      <w:r w:rsidR="00FB2BB6">
        <w:rPr>
          <w:position w:val="-1"/>
          <w:sz w:val="24"/>
          <w:szCs w:val="24"/>
        </w:rPr>
        <w:t>M</w:t>
      </w:r>
      <w:r w:rsidR="00FB2BB6">
        <w:rPr>
          <w:spacing w:val="-1"/>
          <w:position w:val="-1"/>
          <w:sz w:val="24"/>
          <w:szCs w:val="24"/>
        </w:rPr>
        <w:t>e</w:t>
      </w:r>
      <w:r w:rsidR="00FB2BB6">
        <w:rPr>
          <w:position w:val="-1"/>
          <w:sz w:val="24"/>
          <w:szCs w:val="24"/>
        </w:rPr>
        <w:t xml:space="preserve">nurut </w:t>
      </w:r>
      <w:r w:rsidR="00FB2BB6">
        <w:rPr>
          <w:spacing w:val="-1"/>
          <w:position w:val="-1"/>
          <w:sz w:val="24"/>
          <w:szCs w:val="24"/>
        </w:rPr>
        <w:t>Ke</w:t>
      </w:r>
      <w:r w:rsidR="00FB2BB6">
        <w:rPr>
          <w:position w:val="-1"/>
          <w:sz w:val="24"/>
          <w:szCs w:val="24"/>
        </w:rPr>
        <w:t xml:space="preserve">las di </w:t>
      </w:r>
      <w:r w:rsidR="00FB2BB6">
        <w:rPr>
          <w:spacing w:val="1"/>
          <w:position w:val="-1"/>
          <w:sz w:val="24"/>
          <w:szCs w:val="24"/>
        </w:rPr>
        <w:t>S</w:t>
      </w:r>
      <w:r w:rsidR="00FB2BB6">
        <w:rPr>
          <w:position w:val="-1"/>
          <w:sz w:val="24"/>
          <w:szCs w:val="24"/>
        </w:rPr>
        <w:t xml:space="preserve">MA </w:t>
      </w:r>
      <w:r w:rsidR="00FB2BB6">
        <w:rPr>
          <w:spacing w:val="-1"/>
          <w:position w:val="-1"/>
          <w:sz w:val="24"/>
          <w:szCs w:val="24"/>
        </w:rPr>
        <w:t>N</w:t>
      </w:r>
      <w:r w:rsidR="00FB2BB6">
        <w:rPr>
          <w:spacing w:val="1"/>
          <w:position w:val="-1"/>
          <w:sz w:val="24"/>
          <w:szCs w:val="24"/>
        </w:rPr>
        <w:t>e</w:t>
      </w:r>
      <w:r w:rsidR="00FB2BB6">
        <w:rPr>
          <w:spacing w:val="-2"/>
          <w:position w:val="-1"/>
          <w:sz w:val="24"/>
          <w:szCs w:val="24"/>
        </w:rPr>
        <w:t>g</w:t>
      </w:r>
      <w:r w:rsidR="00FB2BB6">
        <w:rPr>
          <w:spacing w:val="1"/>
          <w:position w:val="-1"/>
          <w:sz w:val="24"/>
          <w:szCs w:val="24"/>
        </w:rPr>
        <w:t>e</w:t>
      </w:r>
      <w:r w:rsidR="00FB2BB6">
        <w:rPr>
          <w:position w:val="-1"/>
          <w:sz w:val="24"/>
          <w:szCs w:val="24"/>
        </w:rPr>
        <w:t>ri 1 Suk</w:t>
      </w:r>
      <w:r w:rsidR="00FB2BB6">
        <w:rPr>
          <w:spacing w:val="-1"/>
          <w:position w:val="-1"/>
          <w:sz w:val="24"/>
          <w:szCs w:val="24"/>
        </w:rPr>
        <w:t>a</w:t>
      </w:r>
      <w:r w:rsidR="00FB2BB6">
        <w:rPr>
          <w:position w:val="-1"/>
          <w:sz w:val="24"/>
          <w:szCs w:val="24"/>
        </w:rPr>
        <w:t>w</w:t>
      </w:r>
      <w:r w:rsidR="00FB2BB6">
        <w:rPr>
          <w:spacing w:val="-1"/>
          <w:position w:val="-1"/>
          <w:sz w:val="24"/>
          <w:szCs w:val="24"/>
        </w:rPr>
        <w:t>a</w:t>
      </w:r>
      <w:r w:rsidR="00FB2BB6">
        <w:rPr>
          <w:position w:val="-1"/>
          <w:sz w:val="24"/>
          <w:szCs w:val="24"/>
        </w:rPr>
        <w:t>ti</w:t>
      </w:r>
    </w:p>
    <w:p w14:paraId="423D7FE9" w14:textId="77777777" w:rsidR="00E4735E" w:rsidRDefault="00E4735E">
      <w:pPr>
        <w:spacing w:before="2" w:line="260" w:lineRule="exact"/>
        <w:rPr>
          <w:sz w:val="26"/>
          <w:szCs w:val="26"/>
        </w:rPr>
        <w:sectPr w:rsidR="00E4735E">
          <w:footerReference w:type="default" r:id="rId27"/>
          <w:pgSz w:w="11920" w:h="16840"/>
          <w:pgMar w:top="1560" w:right="1480" w:bottom="280" w:left="1680" w:header="0" w:footer="1000" w:gutter="0"/>
          <w:pgNumType w:start="52"/>
          <w:cols w:space="720"/>
        </w:sectPr>
      </w:pPr>
    </w:p>
    <w:p w14:paraId="4C60E2EA" w14:textId="77777777" w:rsidR="00E4735E" w:rsidRDefault="00E4735E">
      <w:pPr>
        <w:spacing w:line="240" w:lineRule="exact"/>
        <w:rPr>
          <w:sz w:val="24"/>
          <w:szCs w:val="24"/>
        </w:rPr>
      </w:pPr>
    </w:p>
    <w:p w14:paraId="3BEDF99C" w14:textId="77777777" w:rsidR="00E4735E" w:rsidRDefault="00FB2BB6">
      <w:pPr>
        <w:spacing w:line="260" w:lineRule="exact"/>
        <w:ind w:left="1203" w:right="-56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No           </w:t>
      </w:r>
      <w:r>
        <w:rPr>
          <w:spacing w:val="2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las</w:t>
      </w:r>
    </w:p>
    <w:p w14:paraId="338D9DE7" w14:textId="77777777" w:rsidR="00E4735E" w:rsidRDefault="00FB2BB6">
      <w:pPr>
        <w:spacing w:before="29"/>
        <w:ind w:right="-56"/>
        <w:rPr>
          <w:sz w:val="24"/>
          <w:szCs w:val="24"/>
        </w:rPr>
      </w:pPr>
      <w:r>
        <w:br w:type="column"/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nis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lamin</w:t>
      </w:r>
    </w:p>
    <w:p w14:paraId="5AEF84A7" w14:textId="77777777" w:rsidR="00E4735E" w:rsidRDefault="00FB2BB6">
      <w:pPr>
        <w:spacing w:line="240" w:lineRule="exact"/>
        <w:rPr>
          <w:sz w:val="24"/>
          <w:szCs w:val="24"/>
        </w:rPr>
      </w:pPr>
      <w:r>
        <w:br w:type="column"/>
      </w:r>
    </w:p>
    <w:p w14:paraId="31C0DD6D" w14:textId="77777777" w:rsidR="00E4735E" w:rsidRDefault="002A717B">
      <w:pPr>
        <w:spacing w:line="260" w:lineRule="exact"/>
        <w:rPr>
          <w:sz w:val="24"/>
          <w:szCs w:val="24"/>
        </w:rPr>
        <w:sectPr w:rsidR="00E4735E">
          <w:type w:val="continuous"/>
          <w:pgSz w:w="11920" w:h="16840"/>
          <w:pgMar w:top="1560" w:right="1480" w:bottom="280" w:left="1680" w:header="720" w:footer="720" w:gutter="0"/>
          <w:cols w:num="3" w:space="720" w:equalWidth="0">
            <w:col w:w="2783" w:space="1211"/>
            <w:col w:w="1368" w:space="1093"/>
            <w:col w:w="2305"/>
          </w:cols>
        </w:sectPr>
      </w:pPr>
      <w:r>
        <w:pict w14:anchorId="44587874">
          <v:shape id="_x0000_s1277" type="#_x0000_t202" style="position:absolute;margin-left:127.6pt;margin-top:12.25pt;width:388.15pt;height:82.9pt;z-index:-709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005"/>
                    <w:gridCol w:w="1182"/>
                    <w:gridCol w:w="1510"/>
                    <w:gridCol w:w="1691"/>
                    <w:gridCol w:w="1115"/>
                    <w:gridCol w:w="1260"/>
                  </w:tblGrid>
                  <w:tr w:rsidR="00E4735E" w14:paraId="28111DB8" w14:textId="77777777">
                    <w:trPr>
                      <w:trHeight w:hRule="exact" w:val="393"/>
                    </w:trPr>
                    <w:tc>
                      <w:tcPr>
                        <w:tcW w:w="2186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3246F5A4" w14:textId="77777777" w:rsidR="00E4735E" w:rsidRDefault="00E4735E"/>
                    </w:tc>
                    <w:tc>
                      <w:tcPr>
                        <w:tcW w:w="1510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14:paraId="674A6F2A" w14:textId="77777777" w:rsidR="00E4735E" w:rsidRDefault="00FB2BB6">
                        <w:pPr>
                          <w:spacing w:line="240" w:lineRule="exact"/>
                          <w:ind w:left="38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-3"/>
                            <w:sz w:val="24"/>
                            <w:szCs w:val="24"/>
                          </w:rPr>
                          <w:t>L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k</w:t>
                        </w:r>
                        <w:r>
                          <w:rPr>
                            <w:spacing w:val="3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-</w:t>
                        </w:r>
                        <w:r>
                          <w:rPr>
                            <w:sz w:val="24"/>
                            <w:szCs w:val="24"/>
                          </w:rPr>
                          <w:t>laki</w:t>
                        </w:r>
                      </w:p>
                    </w:tc>
                    <w:tc>
                      <w:tcPr>
                        <w:tcW w:w="1691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14:paraId="2D978F40" w14:textId="77777777" w:rsidR="00E4735E" w:rsidRDefault="00FB2BB6">
                        <w:pPr>
                          <w:spacing w:line="240" w:lineRule="exact"/>
                          <w:ind w:left="25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P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mpuan</w:t>
                        </w:r>
                      </w:p>
                    </w:tc>
                    <w:tc>
                      <w:tcPr>
                        <w:tcW w:w="2375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A5F60CB" w14:textId="77777777" w:rsidR="00E4735E" w:rsidRDefault="00E4735E"/>
                    </w:tc>
                  </w:tr>
                  <w:tr w:rsidR="00E4735E" w14:paraId="75839FC8" w14:textId="77777777">
                    <w:trPr>
                      <w:trHeight w:hRule="exact" w:val="357"/>
                    </w:trPr>
                    <w:tc>
                      <w:tcPr>
                        <w:tcW w:w="1005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14:paraId="33ADEABF" w14:textId="77777777" w:rsidR="00E4735E" w:rsidRDefault="00FB2BB6">
                        <w:pPr>
                          <w:spacing w:line="260" w:lineRule="exact"/>
                          <w:ind w:left="380" w:right="429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1182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14:paraId="32135F21" w14:textId="77777777" w:rsidR="00E4735E" w:rsidRDefault="00FB2BB6">
                        <w:pPr>
                          <w:spacing w:line="260" w:lineRule="exact"/>
                          <w:ind w:left="511" w:right="422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X</w:t>
                        </w:r>
                      </w:p>
                    </w:tc>
                    <w:tc>
                      <w:tcPr>
                        <w:tcW w:w="1510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14:paraId="2C35423E" w14:textId="77777777" w:rsidR="00E4735E" w:rsidRDefault="00FB2BB6">
                        <w:pPr>
                          <w:spacing w:line="260" w:lineRule="exact"/>
                          <w:ind w:left="603" w:right="471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186</w:t>
                        </w:r>
                      </w:p>
                    </w:tc>
                    <w:tc>
                      <w:tcPr>
                        <w:tcW w:w="1691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14:paraId="123B026B" w14:textId="77777777" w:rsidR="00E4735E" w:rsidRDefault="00FB2BB6">
                        <w:pPr>
                          <w:spacing w:line="260" w:lineRule="exact"/>
                          <w:ind w:left="574" w:right="681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254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14:paraId="7CD877B1" w14:textId="77777777" w:rsidR="00E4735E" w:rsidRDefault="00FB2BB6">
                        <w:pPr>
                          <w:spacing w:line="260" w:lineRule="exact"/>
                          <w:ind w:left="361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440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14:paraId="1774C3AE" w14:textId="77777777" w:rsidR="00E4735E" w:rsidRDefault="00FB2BB6">
                        <w:pPr>
                          <w:spacing w:line="260" w:lineRule="exact"/>
                          <w:ind w:left="394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36.85</w:t>
                        </w:r>
                      </w:p>
                    </w:tc>
                  </w:tr>
                  <w:tr w:rsidR="00E4735E" w14:paraId="70817CE8" w14:textId="77777777">
                    <w:trPr>
                      <w:trHeight w:hRule="exact" w:val="414"/>
                    </w:trPr>
                    <w:tc>
                      <w:tcPr>
                        <w:tcW w:w="10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5595B6FD" w14:textId="77777777" w:rsidR="00E4735E" w:rsidRDefault="00FB2BB6">
                        <w:pPr>
                          <w:spacing w:before="56"/>
                          <w:ind w:left="380" w:right="429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11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6B99E126" w14:textId="77777777" w:rsidR="00E4735E" w:rsidRDefault="00FB2BB6">
                        <w:pPr>
                          <w:spacing w:before="56"/>
                          <w:ind w:left="470" w:right="379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XI</w:t>
                        </w:r>
                      </w:p>
                    </w:tc>
                    <w:tc>
                      <w:tcPr>
                        <w:tcW w:w="15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095F5576" w14:textId="77777777" w:rsidR="00E4735E" w:rsidRDefault="00FB2BB6">
                        <w:pPr>
                          <w:spacing w:before="56"/>
                          <w:ind w:left="603" w:right="471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178</w:t>
                        </w:r>
                      </w:p>
                    </w:tc>
                    <w:tc>
                      <w:tcPr>
                        <w:tcW w:w="169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95E3DA6" w14:textId="77777777" w:rsidR="00E4735E" w:rsidRDefault="00FB2BB6">
                        <w:pPr>
                          <w:spacing w:before="56"/>
                          <w:ind w:left="574" w:right="681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206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1F6FE279" w14:textId="77777777" w:rsidR="00E4735E" w:rsidRDefault="00FB2BB6">
                        <w:pPr>
                          <w:spacing w:before="56"/>
                          <w:ind w:left="361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384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14:paraId="224FF548" w14:textId="77777777" w:rsidR="00E4735E" w:rsidRDefault="00FB2BB6">
                        <w:pPr>
                          <w:spacing w:before="56"/>
                          <w:ind w:left="394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32.16</w:t>
                        </w:r>
                      </w:p>
                    </w:tc>
                  </w:tr>
                  <w:tr w:rsidR="00E4735E" w14:paraId="161244CE" w14:textId="77777777">
                    <w:trPr>
                      <w:trHeight w:hRule="exact" w:val="482"/>
                    </w:trPr>
                    <w:tc>
                      <w:tcPr>
                        <w:tcW w:w="1005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14:paraId="32A1C180" w14:textId="77777777" w:rsidR="00E4735E" w:rsidRDefault="00FB2BB6">
                        <w:pPr>
                          <w:spacing w:before="55"/>
                          <w:ind w:left="380" w:right="429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1182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14:paraId="028910AA" w14:textId="77777777" w:rsidR="00E4735E" w:rsidRDefault="00FB2BB6">
                        <w:pPr>
                          <w:spacing w:before="55"/>
                          <w:ind w:left="467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X</w:t>
                        </w:r>
                        <w:r>
                          <w:rPr>
                            <w:sz w:val="24"/>
                            <w:szCs w:val="24"/>
                          </w:rPr>
                          <w:t>II</w:t>
                        </w:r>
                      </w:p>
                    </w:tc>
                    <w:tc>
                      <w:tcPr>
                        <w:tcW w:w="1510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14:paraId="5F50EFF8" w14:textId="77777777" w:rsidR="00E4735E" w:rsidRDefault="00FB2BB6">
                        <w:pPr>
                          <w:spacing w:before="55"/>
                          <w:ind w:left="603" w:right="471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156</w:t>
                        </w:r>
                      </w:p>
                    </w:tc>
                    <w:tc>
                      <w:tcPr>
                        <w:tcW w:w="1691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14:paraId="3F12EF5D" w14:textId="77777777" w:rsidR="00E4735E" w:rsidRDefault="00FB2BB6">
                        <w:pPr>
                          <w:spacing w:before="55"/>
                          <w:ind w:left="574" w:right="681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214</w:t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14:paraId="54758D56" w14:textId="77777777" w:rsidR="00E4735E" w:rsidRDefault="00FB2BB6">
                        <w:pPr>
                          <w:spacing w:before="55"/>
                          <w:ind w:left="361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370</w:t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14:paraId="3CBC122E" w14:textId="77777777" w:rsidR="00E4735E" w:rsidRDefault="00FB2BB6">
                        <w:pPr>
                          <w:spacing w:before="55"/>
                          <w:ind w:left="394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30.99</w:t>
                        </w:r>
                      </w:p>
                    </w:tc>
                  </w:tr>
                </w:tbl>
                <w:p w14:paraId="55E6615C" w14:textId="77777777" w:rsidR="00E4735E" w:rsidRDefault="00E4735E"/>
              </w:txbxContent>
            </v:textbox>
            <w10:wrap anchorx="page"/>
          </v:shape>
        </w:pict>
      </w:r>
      <w:r w:rsidR="00FB2BB6">
        <w:rPr>
          <w:spacing w:val="2"/>
          <w:position w:val="-1"/>
          <w:sz w:val="24"/>
          <w:szCs w:val="24"/>
        </w:rPr>
        <w:t>J</w:t>
      </w:r>
      <w:r w:rsidR="00FB2BB6">
        <w:rPr>
          <w:position w:val="-1"/>
          <w:sz w:val="24"/>
          <w:szCs w:val="24"/>
        </w:rPr>
        <w:t>u</w:t>
      </w:r>
      <w:r w:rsidR="00FB2BB6">
        <w:rPr>
          <w:spacing w:val="-2"/>
          <w:position w:val="-1"/>
          <w:sz w:val="24"/>
          <w:szCs w:val="24"/>
        </w:rPr>
        <w:t>m</w:t>
      </w:r>
      <w:r w:rsidR="00FB2BB6">
        <w:rPr>
          <w:position w:val="-1"/>
          <w:sz w:val="24"/>
          <w:szCs w:val="24"/>
        </w:rPr>
        <w:t xml:space="preserve">lah            </w:t>
      </w:r>
      <w:r w:rsidR="00FB2BB6">
        <w:rPr>
          <w:spacing w:val="10"/>
          <w:position w:val="-1"/>
          <w:sz w:val="24"/>
          <w:szCs w:val="24"/>
        </w:rPr>
        <w:t xml:space="preserve"> </w:t>
      </w:r>
      <w:r w:rsidR="00FB2BB6">
        <w:rPr>
          <w:position w:val="-1"/>
          <w:sz w:val="24"/>
          <w:szCs w:val="24"/>
        </w:rPr>
        <w:t>%</w:t>
      </w:r>
    </w:p>
    <w:p w14:paraId="4EFB6182" w14:textId="77777777" w:rsidR="00E4735E" w:rsidRDefault="00E4735E">
      <w:pPr>
        <w:spacing w:before="9" w:line="180" w:lineRule="exact"/>
        <w:rPr>
          <w:sz w:val="18"/>
          <w:szCs w:val="18"/>
        </w:rPr>
      </w:pPr>
    </w:p>
    <w:p w14:paraId="1CD899EF" w14:textId="77777777" w:rsidR="00E4735E" w:rsidRDefault="00E4735E">
      <w:pPr>
        <w:spacing w:line="200" w:lineRule="exact"/>
      </w:pPr>
    </w:p>
    <w:p w14:paraId="3C963A45" w14:textId="77777777" w:rsidR="00E4735E" w:rsidRDefault="00E4735E">
      <w:pPr>
        <w:spacing w:line="200" w:lineRule="exact"/>
      </w:pPr>
    </w:p>
    <w:p w14:paraId="6A4637BD" w14:textId="77777777" w:rsidR="00E4735E" w:rsidRDefault="00E4735E">
      <w:pPr>
        <w:spacing w:line="200" w:lineRule="exact"/>
      </w:pPr>
    </w:p>
    <w:p w14:paraId="22D5433A" w14:textId="77777777" w:rsidR="00E4735E" w:rsidRDefault="00E4735E">
      <w:pPr>
        <w:spacing w:line="200" w:lineRule="exact"/>
      </w:pPr>
    </w:p>
    <w:p w14:paraId="6A80BB52" w14:textId="77777777" w:rsidR="00E4735E" w:rsidRDefault="00E4735E">
      <w:pPr>
        <w:spacing w:line="200" w:lineRule="exact"/>
      </w:pPr>
    </w:p>
    <w:p w14:paraId="679F1BEB" w14:textId="77777777" w:rsidR="00E4735E" w:rsidRDefault="00E4735E">
      <w:pPr>
        <w:spacing w:line="200" w:lineRule="exact"/>
      </w:pPr>
    </w:p>
    <w:p w14:paraId="5DFEEC1F" w14:textId="77777777" w:rsidR="00E4735E" w:rsidRDefault="00E4735E">
      <w:pPr>
        <w:spacing w:line="200" w:lineRule="exact"/>
      </w:pPr>
    </w:p>
    <w:p w14:paraId="17B554BB" w14:textId="77777777" w:rsidR="00E4735E" w:rsidRDefault="00FB2BB6">
      <w:pPr>
        <w:spacing w:before="28" w:line="340" w:lineRule="exact"/>
        <w:ind w:left="1685"/>
        <w:rPr>
          <w:sz w:val="24"/>
          <w:szCs w:val="24"/>
        </w:rPr>
      </w:pPr>
      <w:r>
        <w:rPr>
          <w:spacing w:val="2"/>
          <w:position w:val="-2"/>
          <w:sz w:val="24"/>
          <w:szCs w:val="24"/>
        </w:rPr>
        <w:t>J</w:t>
      </w:r>
      <w:r>
        <w:rPr>
          <w:position w:val="-2"/>
          <w:sz w:val="24"/>
          <w:szCs w:val="24"/>
        </w:rPr>
        <w:t>u</w:t>
      </w:r>
      <w:r>
        <w:rPr>
          <w:spacing w:val="-2"/>
          <w:position w:val="-2"/>
          <w:sz w:val="24"/>
          <w:szCs w:val="24"/>
        </w:rPr>
        <w:t>m</w:t>
      </w:r>
      <w:r>
        <w:rPr>
          <w:position w:val="-2"/>
          <w:sz w:val="24"/>
          <w:szCs w:val="24"/>
        </w:rPr>
        <w:t xml:space="preserve">lah                      </w:t>
      </w:r>
      <w:r>
        <w:rPr>
          <w:position w:val="6"/>
          <w:sz w:val="24"/>
          <w:szCs w:val="24"/>
        </w:rPr>
        <w:t xml:space="preserve">520                 </w:t>
      </w:r>
      <w:r>
        <w:rPr>
          <w:spacing w:val="41"/>
          <w:position w:val="6"/>
          <w:sz w:val="24"/>
          <w:szCs w:val="24"/>
        </w:rPr>
        <w:t xml:space="preserve"> </w:t>
      </w:r>
      <w:r>
        <w:rPr>
          <w:position w:val="6"/>
          <w:sz w:val="24"/>
          <w:szCs w:val="24"/>
        </w:rPr>
        <w:t xml:space="preserve">674               </w:t>
      </w:r>
      <w:r>
        <w:rPr>
          <w:spacing w:val="31"/>
          <w:position w:val="6"/>
          <w:sz w:val="24"/>
          <w:szCs w:val="24"/>
        </w:rPr>
        <w:t xml:space="preserve"> </w:t>
      </w:r>
      <w:r>
        <w:rPr>
          <w:position w:val="6"/>
          <w:sz w:val="24"/>
          <w:szCs w:val="24"/>
        </w:rPr>
        <w:t xml:space="preserve">1.194         </w:t>
      </w:r>
      <w:r>
        <w:rPr>
          <w:spacing w:val="37"/>
          <w:position w:val="6"/>
          <w:sz w:val="24"/>
          <w:szCs w:val="24"/>
        </w:rPr>
        <w:t xml:space="preserve"> </w:t>
      </w:r>
      <w:r>
        <w:rPr>
          <w:position w:val="-2"/>
          <w:sz w:val="24"/>
          <w:szCs w:val="24"/>
        </w:rPr>
        <w:t>100.00</w:t>
      </w:r>
    </w:p>
    <w:p w14:paraId="228039E4" w14:textId="77777777" w:rsidR="00E4735E" w:rsidRDefault="00E4735E">
      <w:pPr>
        <w:spacing w:before="4" w:line="200" w:lineRule="exact"/>
      </w:pPr>
    </w:p>
    <w:p w14:paraId="2C399CE5" w14:textId="77777777" w:rsidR="00E4735E" w:rsidRDefault="002A717B">
      <w:pPr>
        <w:spacing w:before="29"/>
        <w:ind w:left="1308"/>
        <w:rPr>
          <w:sz w:val="24"/>
          <w:szCs w:val="24"/>
        </w:rPr>
      </w:pPr>
      <w:r>
        <w:pict w14:anchorId="1111D7E1">
          <v:group id="_x0000_s1267" style="position:absolute;left:0;text-align:left;margin-left:126.55pt;margin-top:.95pt;width:389.45pt;height:.6pt;z-index:-7095;mso-position-horizontal-relative:page" coordorigin="2531,19" coordsize="7789,12">
            <v:shape id="_x0000_s1276" style="position:absolute;left:2537;top:25;width:2340;height:0" coordorigin="2537,25" coordsize="2340,0" path="m2537,25r2341,e" filled="f" strokeweight=".58pt">
              <v:path arrowok="t"/>
            </v:shape>
            <v:shape id="_x0000_s1275" style="position:absolute;left:4863;top:25;width:10;height:0" coordorigin="4863,25" coordsize="10,0" path="m4863,25r10,e" filled="f" strokeweight=".58pt">
              <v:path arrowok="t"/>
            </v:shape>
            <v:shape id="_x0000_s1274" style="position:absolute;left:4873;top:25;width:1368;height:0" coordorigin="4873,25" coordsize="1368,0" path="m4873,25r1368,e" filled="f" strokeweight=".58pt">
              <v:path arrowok="t"/>
            </v:shape>
            <v:shape id="_x0000_s1273" style="position:absolute;left:6227;top:25;width:10;height:0" coordorigin="6227,25" coordsize="10,0" path="m6227,25r9,e" filled="f" strokeweight=".58pt">
              <v:path arrowok="t"/>
            </v:shape>
            <v:shape id="_x0000_s1272" style="position:absolute;left:6236;top:25;width:1604;height:0" coordorigin="6236,25" coordsize="1604,0" path="m6236,25r1604,e" filled="f" strokeweight=".58pt">
              <v:path arrowok="t"/>
            </v:shape>
            <v:shape id="_x0000_s1271" style="position:absolute;left:7825;top:25;width:10;height:0" coordorigin="7825,25" coordsize="10,0" path="m7825,25r10,e" filled="f" strokeweight=".58pt">
              <v:path arrowok="t"/>
            </v:shape>
            <v:shape id="_x0000_s1270" style="position:absolute;left:7835;top:25;width:1289;height:0" coordorigin="7835,25" coordsize="1289,0" path="m7835,25r1289,e" filled="f" strokeweight=".58pt">
              <v:path arrowok="t"/>
            </v:shape>
            <v:shape id="_x0000_s1269" style="position:absolute;left:9110;top:25;width:10;height:0" coordorigin="9110,25" coordsize="10,0" path="m9110,25r10,e" filled="f" strokeweight=".58pt">
              <v:path arrowok="t"/>
            </v:shape>
            <v:shape id="_x0000_s1268" style="position:absolute;left:9120;top:25;width:1195;height:0" coordorigin="9120,25" coordsize="1195,0" path="m9120,25r1195,e" filled="f" strokeweight=".58pt">
              <v:path arrowok="t"/>
            </v:shape>
            <w10:wrap anchorx="page"/>
          </v:group>
        </w:pict>
      </w:r>
      <w:r w:rsidR="00FB2BB6">
        <w:rPr>
          <w:i/>
          <w:sz w:val="24"/>
          <w:szCs w:val="24"/>
        </w:rPr>
        <w:t>Sumb</w:t>
      </w:r>
      <w:r w:rsidR="00FB2BB6">
        <w:rPr>
          <w:i/>
          <w:spacing w:val="-1"/>
          <w:sz w:val="24"/>
          <w:szCs w:val="24"/>
        </w:rPr>
        <w:t>e</w:t>
      </w:r>
      <w:r w:rsidR="00FB2BB6">
        <w:rPr>
          <w:i/>
          <w:sz w:val="24"/>
          <w:szCs w:val="24"/>
        </w:rPr>
        <w:t>r : Data profil</w:t>
      </w:r>
      <w:r w:rsidR="00FB2BB6">
        <w:rPr>
          <w:i/>
          <w:spacing w:val="1"/>
          <w:sz w:val="24"/>
          <w:szCs w:val="24"/>
        </w:rPr>
        <w:t xml:space="preserve"> </w:t>
      </w:r>
      <w:r w:rsidR="00FB2BB6">
        <w:rPr>
          <w:i/>
          <w:sz w:val="24"/>
          <w:szCs w:val="24"/>
        </w:rPr>
        <w:t>s</w:t>
      </w:r>
      <w:r w:rsidR="00FB2BB6">
        <w:rPr>
          <w:i/>
          <w:spacing w:val="-1"/>
          <w:sz w:val="24"/>
          <w:szCs w:val="24"/>
        </w:rPr>
        <w:t>e</w:t>
      </w:r>
      <w:r w:rsidR="00FB2BB6">
        <w:rPr>
          <w:i/>
          <w:spacing w:val="1"/>
          <w:sz w:val="24"/>
          <w:szCs w:val="24"/>
        </w:rPr>
        <w:t>k</w:t>
      </w:r>
      <w:r w:rsidR="00FB2BB6">
        <w:rPr>
          <w:i/>
          <w:sz w:val="24"/>
          <w:szCs w:val="24"/>
        </w:rPr>
        <w:t>olah SMA N</w:t>
      </w:r>
      <w:r w:rsidR="00FB2BB6">
        <w:rPr>
          <w:i/>
          <w:spacing w:val="-1"/>
          <w:sz w:val="24"/>
          <w:szCs w:val="24"/>
        </w:rPr>
        <w:t>e</w:t>
      </w:r>
      <w:r w:rsidR="00FB2BB6">
        <w:rPr>
          <w:i/>
          <w:sz w:val="24"/>
          <w:szCs w:val="24"/>
        </w:rPr>
        <w:t>g</w:t>
      </w:r>
      <w:r w:rsidR="00FB2BB6">
        <w:rPr>
          <w:i/>
          <w:spacing w:val="-1"/>
          <w:sz w:val="24"/>
          <w:szCs w:val="24"/>
        </w:rPr>
        <w:t>e</w:t>
      </w:r>
      <w:r w:rsidR="00FB2BB6">
        <w:rPr>
          <w:i/>
          <w:sz w:val="24"/>
          <w:szCs w:val="24"/>
        </w:rPr>
        <w:t>ri 1 Su</w:t>
      </w:r>
      <w:r w:rsidR="00FB2BB6">
        <w:rPr>
          <w:i/>
          <w:spacing w:val="-1"/>
          <w:sz w:val="24"/>
          <w:szCs w:val="24"/>
        </w:rPr>
        <w:t>k</w:t>
      </w:r>
      <w:r w:rsidR="00FB2BB6">
        <w:rPr>
          <w:i/>
          <w:spacing w:val="2"/>
          <w:sz w:val="24"/>
          <w:szCs w:val="24"/>
        </w:rPr>
        <w:t>a</w:t>
      </w:r>
      <w:r w:rsidR="00FB2BB6">
        <w:rPr>
          <w:i/>
          <w:sz w:val="24"/>
          <w:szCs w:val="24"/>
        </w:rPr>
        <w:t>wati</w:t>
      </w:r>
      <w:r w:rsidR="00FB2BB6">
        <w:rPr>
          <w:i/>
          <w:spacing w:val="1"/>
          <w:sz w:val="24"/>
          <w:szCs w:val="24"/>
        </w:rPr>
        <w:t xml:space="preserve"> </w:t>
      </w:r>
      <w:r w:rsidR="00FB2BB6">
        <w:rPr>
          <w:i/>
          <w:sz w:val="24"/>
          <w:szCs w:val="24"/>
        </w:rPr>
        <w:t>tahun 2017</w:t>
      </w:r>
      <w:r w:rsidR="00FB2BB6">
        <w:rPr>
          <w:i/>
          <w:spacing w:val="1"/>
          <w:sz w:val="24"/>
          <w:szCs w:val="24"/>
        </w:rPr>
        <w:t>/</w:t>
      </w:r>
      <w:r w:rsidR="00FB2BB6">
        <w:rPr>
          <w:i/>
          <w:sz w:val="24"/>
          <w:szCs w:val="24"/>
        </w:rPr>
        <w:t>2018</w:t>
      </w:r>
    </w:p>
    <w:p w14:paraId="3944D874" w14:textId="77777777" w:rsidR="00E4735E" w:rsidRDefault="00E4735E">
      <w:pPr>
        <w:spacing w:before="3" w:line="100" w:lineRule="exact"/>
        <w:rPr>
          <w:sz w:val="11"/>
          <w:szCs w:val="11"/>
        </w:rPr>
      </w:pPr>
    </w:p>
    <w:p w14:paraId="2130BD20" w14:textId="77777777" w:rsidR="00E4735E" w:rsidRDefault="00E4735E">
      <w:pPr>
        <w:spacing w:line="200" w:lineRule="exact"/>
      </w:pPr>
    </w:p>
    <w:p w14:paraId="65D42613" w14:textId="77777777" w:rsidR="00E4735E" w:rsidRDefault="00E4735E">
      <w:pPr>
        <w:spacing w:line="200" w:lineRule="exact"/>
      </w:pPr>
    </w:p>
    <w:p w14:paraId="16C5A29D" w14:textId="77777777" w:rsidR="00E4735E" w:rsidRDefault="00E4735E">
      <w:pPr>
        <w:spacing w:line="200" w:lineRule="exact"/>
      </w:pPr>
    </w:p>
    <w:p w14:paraId="36FC103E" w14:textId="77777777" w:rsidR="00E4735E" w:rsidRDefault="00FB2BB6">
      <w:pPr>
        <w:ind w:left="588"/>
        <w:rPr>
          <w:sz w:val="24"/>
          <w:szCs w:val="24"/>
        </w:rPr>
      </w:pPr>
      <w:r>
        <w:rPr>
          <w:sz w:val="24"/>
          <w:szCs w:val="24"/>
        </w:rPr>
        <w:t xml:space="preserve">d. 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</w:p>
    <w:p w14:paraId="7F07DEA1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6BF4CAF6" w14:textId="77777777" w:rsidR="00E4735E" w:rsidRDefault="00FB2BB6">
      <w:pPr>
        <w:ind w:left="1296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MA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3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j</w:t>
      </w:r>
      <w:r>
        <w:rPr>
          <w:sz w:val="24"/>
          <w:szCs w:val="24"/>
        </w:rPr>
        <w:t>um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96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rdi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</w:t>
      </w:r>
    </w:p>
    <w:p w14:paraId="291B1E9A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1071CEB1" w14:textId="77777777" w:rsidR="00E4735E" w:rsidRDefault="00FB2BB6">
      <w:pPr>
        <w:ind w:left="588"/>
        <w:rPr>
          <w:sz w:val="24"/>
          <w:szCs w:val="24"/>
        </w:rPr>
      </w:pPr>
      <w:r>
        <w:rPr>
          <w:sz w:val="24"/>
          <w:szCs w:val="24"/>
        </w:rPr>
        <w:t>67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(61</w:t>
      </w:r>
      <w:r>
        <w:rPr>
          <w:spacing w:val="3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NS,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6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T),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32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(15</w:t>
      </w:r>
    </w:p>
    <w:p w14:paraId="7913207B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6DD21A1F" w14:textId="77777777" w:rsidR="00E4735E" w:rsidRDefault="00FB2BB6">
      <w:pPr>
        <w:ind w:left="588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 xml:space="preserve">NS,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17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 xml:space="preserve">TT).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lah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ten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2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kolah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92,4%</w:t>
      </w:r>
    </w:p>
    <w:p w14:paraId="304118D0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4C61BFA6" w14:textId="77777777" w:rsidR="00E4735E" w:rsidRDefault="00FB2BB6">
      <w:pPr>
        <w:ind w:left="588"/>
        <w:rPr>
          <w:sz w:val="24"/>
          <w:szCs w:val="24"/>
        </w:rPr>
      </w:pP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tus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NS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7,6%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tus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T</w:t>
      </w:r>
      <w:r>
        <w:rPr>
          <w:sz w:val="24"/>
          <w:szCs w:val="24"/>
        </w:rPr>
        <w:t>T.</w:t>
      </w:r>
      <w:r>
        <w:rPr>
          <w:spacing w:val="1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ndid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48</w:t>
      </w:r>
    </w:p>
    <w:p w14:paraId="5D022635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3680B677" w14:textId="77777777" w:rsidR="00E4735E" w:rsidRDefault="00FB2BB6">
      <w:pPr>
        <w:ind w:left="588"/>
        <w:rPr>
          <w:sz w:val="24"/>
          <w:szCs w:val="24"/>
        </w:rPr>
      </w:pPr>
      <w:r>
        <w:rPr>
          <w:sz w:val="24"/>
          <w:szCs w:val="24"/>
        </w:rPr>
        <w:t>%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tus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NS dan 5</w:t>
      </w:r>
      <w:r>
        <w:rPr>
          <w:spacing w:val="2"/>
          <w:sz w:val="24"/>
          <w:szCs w:val="24"/>
        </w:rPr>
        <w:t>2</w:t>
      </w:r>
      <w:r>
        <w:rPr>
          <w:sz w:val="24"/>
          <w:szCs w:val="24"/>
        </w:rPr>
        <w:t>%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tus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TT.</w:t>
      </w:r>
    </w:p>
    <w:p w14:paraId="02E4CCB3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1E8D9DDC" w14:textId="77777777" w:rsidR="00E4735E" w:rsidRDefault="00FB2BB6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2.   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te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istik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s</w:t>
      </w:r>
      <w:r>
        <w:rPr>
          <w:b/>
          <w:spacing w:val="1"/>
          <w:sz w:val="24"/>
          <w:szCs w:val="24"/>
        </w:rPr>
        <w:t>ub</w:t>
      </w:r>
      <w:r>
        <w:rPr>
          <w:b/>
          <w:sz w:val="24"/>
          <w:szCs w:val="24"/>
        </w:rPr>
        <w:t>y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pe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tian</w:t>
      </w:r>
    </w:p>
    <w:p w14:paraId="39EDC88E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7233D2F0" w14:textId="77777777" w:rsidR="00E4735E" w:rsidRDefault="00FB2BB6">
      <w:pPr>
        <w:ind w:left="588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Umur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</w:p>
    <w:p w14:paraId="49303BD8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5A74B4A5" w14:textId="77777777" w:rsidR="00E4735E" w:rsidRDefault="00FB2BB6">
      <w:pPr>
        <w:spacing w:line="480" w:lineRule="auto"/>
        <w:ind w:left="588" w:right="179" w:firstLine="708"/>
        <w:jc w:val="both"/>
        <w:rPr>
          <w:sz w:val="24"/>
          <w:szCs w:val="24"/>
        </w:rPr>
        <w:sectPr w:rsidR="00E4735E">
          <w:type w:val="continuous"/>
          <w:pgSz w:w="11920" w:h="16840"/>
          <w:pgMar w:top="1560" w:right="1480" w:bottom="280" w:left="1680" w:header="720" w:footer="720" w:gutter="0"/>
          <w:cols w:space="720"/>
        </w:sectPr>
      </w:pP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sil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menun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ukk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 79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mpel,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umur 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  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umur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16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tah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37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(46,</w:t>
      </w:r>
      <w:r>
        <w:rPr>
          <w:spacing w:val="-1"/>
          <w:sz w:val="24"/>
          <w:szCs w:val="24"/>
        </w:rPr>
        <w:t>8</w:t>
      </w:r>
      <w:r>
        <w:rPr>
          <w:spacing w:val="1"/>
          <w:sz w:val="24"/>
          <w:szCs w:val="24"/>
        </w:rPr>
        <w:t>%</w:t>
      </w:r>
      <w:r>
        <w:rPr>
          <w:sz w:val="24"/>
          <w:szCs w:val="24"/>
        </w:rPr>
        <w:t>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 umur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18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tahun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19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hun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masi</w:t>
      </w:r>
      <w:r>
        <w:rPr>
          <w:spacing w:val="2"/>
          <w:sz w:val="24"/>
          <w:szCs w:val="24"/>
        </w:rPr>
        <w:t>ng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mais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1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(1.3</w:t>
      </w:r>
      <w:r>
        <w:rPr>
          <w:spacing w:val="-1"/>
          <w:sz w:val="24"/>
          <w:szCs w:val="24"/>
        </w:rPr>
        <w:t>%</w:t>
      </w:r>
      <w:r>
        <w:rPr>
          <w:sz w:val="24"/>
          <w:szCs w:val="24"/>
        </w:rPr>
        <w:t>).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Unt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lebih jel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pada 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5 di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</w:p>
    <w:p w14:paraId="4A42FC5A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06D7DD71" w14:textId="77777777" w:rsidR="00E4735E" w:rsidRDefault="00FB2BB6">
      <w:pPr>
        <w:ind w:left="4156" w:right="3789"/>
        <w:jc w:val="center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5</w:t>
      </w:r>
    </w:p>
    <w:p w14:paraId="2256FC3D" w14:textId="77777777" w:rsidR="00E4735E" w:rsidRDefault="00FB2BB6">
      <w:pPr>
        <w:spacing w:line="260" w:lineRule="exact"/>
        <w:ind w:left="2989" w:right="2624"/>
        <w:jc w:val="center"/>
        <w:rPr>
          <w:sz w:val="24"/>
          <w:szCs w:val="24"/>
        </w:rPr>
      </w:pPr>
      <w:r>
        <w:rPr>
          <w:spacing w:val="1"/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r</w:t>
      </w:r>
      <w:r>
        <w:rPr>
          <w:spacing w:val="-2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</w:t>
      </w:r>
      <w:r>
        <w:rPr>
          <w:spacing w:val="1"/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mpel M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</w:t>
      </w:r>
      <w:r>
        <w:rPr>
          <w:spacing w:val="2"/>
          <w:position w:val="-1"/>
          <w:sz w:val="24"/>
          <w:szCs w:val="24"/>
        </w:rPr>
        <w:t>u</w:t>
      </w:r>
      <w:r>
        <w:rPr>
          <w:position w:val="-1"/>
          <w:sz w:val="24"/>
          <w:szCs w:val="24"/>
        </w:rPr>
        <w:t xml:space="preserve">rut </w:t>
      </w:r>
      <w:r>
        <w:rPr>
          <w:spacing w:val="-1"/>
          <w:position w:val="-1"/>
          <w:sz w:val="24"/>
          <w:szCs w:val="24"/>
        </w:rPr>
        <w:t>U</w:t>
      </w:r>
      <w:r>
        <w:rPr>
          <w:position w:val="-1"/>
          <w:sz w:val="24"/>
          <w:szCs w:val="24"/>
        </w:rPr>
        <w:t>mur</w:t>
      </w:r>
    </w:p>
    <w:p w14:paraId="7E176EDF" w14:textId="77777777" w:rsidR="00E4735E" w:rsidRDefault="00E4735E">
      <w:pPr>
        <w:spacing w:line="200" w:lineRule="exact"/>
      </w:pPr>
    </w:p>
    <w:p w14:paraId="6405627C" w14:textId="77777777" w:rsidR="00E4735E" w:rsidRDefault="00E4735E">
      <w:pPr>
        <w:spacing w:before="11" w:line="240" w:lineRule="exact"/>
        <w:rPr>
          <w:sz w:val="24"/>
          <w:szCs w:val="24"/>
        </w:rPr>
      </w:pPr>
    </w:p>
    <w:tbl>
      <w:tblPr>
        <w:tblW w:w="0" w:type="auto"/>
        <w:tblInd w:w="4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1"/>
        <w:gridCol w:w="2865"/>
        <w:gridCol w:w="2002"/>
        <w:gridCol w:w="2116"/>
      </w:tblGrid>
      <w:tr w:rsidR="00E4735E" w14:paraId="42E7CA55" w14:textId="77777777">
        <w:trPr>
          <w:trHeight w:hRule="exact" w:val="446"/>
        </w:trPr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14:paraId="3DA02A74" w14:textId="77777777" w:rsidR="00E4735E" w:rsidRDefault="00FB2BB6">
            <w:pPr>
              <w:spacing w:before="6"/>
              <w:ind w:left="2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  <w:tc>
          <w:tcPr>
            <w:tcW w:w="286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44898433" w14:textId="77777777" w:rsidR="00E4735E" w:rsidRDefault="00FB2BB6">
            <w:pPr>
              <w:ind w:left="6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Umur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hun)</w:t>
            </w:r>
          </w:p>
        </w:tc>
        <w:tc>
          <w:tcPr>
            <w:tcW w:w="200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6AA16D1E" w14:textId="77777777" w:rsidR="00E4735E" w:rsidRDefault="00FB2BB6">
            <w:pPr>
              <w:ind w:left="981" w:right="86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</w:t>
            </w:r>
          </w:p>
        </w:tc>
        <w:tc>
          <w:tcPr>
            <w:tcW w:w="211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4DE41ADF" w14:textId="77777777" w:rsidR="00E4735E" w:rsidRDefault="00FB2BB6">
            <w:pPr>
              <w:ind w:left="957" w:right="8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</w:tr>
      <w:tr w:rsidR="00E4735E" w14:paraId="22304894" w14:textId="77777777">
        <w:trPr>
          <w:trHeight w:hRule="exact" w:val="367"/>
        </w:trPr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14:paraId="5149F93E" w14:textId="77777777" w:rsidR="00E4735E" w:rsidRDefault="00FB2BB6">
            <w:pPr>
              <w:spacing w:before="4"/>
              <w:ind w:left="3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6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1DEB9B9D" w14:textId="77777777" w:rsidR="00E4735E" w:rsidRDefault="00FB2BB6">
            <w:pPr>
              <w:spacing w:line="260" w:lineRule="exact"/>
              <w:ind w:left="1117" w:right="14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00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72BD9293" w14:textId="77777777" w:rsidR="00E4735E" w:rsidRDefault="00FB2BB6">
            <w:pPr>
              <w:spacing w:line="260" w:lineRule="exact"/>
              <w:ind w:left="899" w:right="78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11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6DAD089C" w14:textId="77777777" w:rsidR="00E4735E" w:rsidRDefault="00FB2BB6">
            <w:pPr>
              <w:spacing w:line="260" w:lineRule="exact"/>
              <w:ind w:left="847" w:right="77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13,9</w:t>
            </w:r>
          </w:p>
        </w:tc>
      </w:tr>
      <w:tr w:rsidR="00E4735E" w14:paraId="46DBB81F" w14:textId="77777777">
        <w:trPr>
          <w:trHeight w:hRule="exact" w:val="437"/>
        </w:trPr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14:paraId="315D0BA4" w14:textId="77777777" w:rsidR="00E4735E" w:rsidRDefault="00FB2BB6">
            <w:pPr>
              <w:spacing w:before="67"/>
              <w:ind w:left="3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65" w:type="dxa"/>
            <w:tcBorders>
              <w:top w:val="nil"/>
              <w:left w:val="nil"/>
              <w:bottom w:val="nil"/>
              <w:right w:val="nil"/>
            </w:tcBorders>
          </w:tcPr>
          <w:p w14:paraId="59945D0E" w14:textId="77777777" w:rsidR="00E4735E" w:rsidRDefault="00FB2BB6">
            <w:pPr>
              <w:spacing w:before="67"/>
              <w:ind w:left="1117" w:right="14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</w:tcPr>
          <w:p w14:paraId="2BC2D10E" w14:textId="77777777" w:rsidR="00E4735E" w:rsidRDefault="00FB2BB6">
            <w:pPr>
              <w:spacing w:before="67"/>
              <w:ind w:left="899" w:right="78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</w:tcPr>
          <w:p w14:paraId="6BDAE04C" w14:textId="77777777" w:rsidR="00E4735E" w:rsidRDefault="00FB2BB6">
            <w:pPr>
              <w:spacing w:before="67"/>
              <w:ind w:left="847" w:right="77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46,8</w:t>
            </w:r>
          </w:p>
        </w:tc>
      </w:tr>
      <w:tr w:rsidR="00E4735E" w14:paraId="06D9E277" w14:textId="77777777">
        <w:trPr>
          <w:trHeight w:hRule="exact" w:val="436"/>
        </w:trPr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14:paraId="7633687B" w14:textId="77777777" w:rsidR="00E4735E" w:rsidRDefault="00FB2BB6">
            <w:pPr>
              <w:spacing w:before="67"/>
              <w:ind w:left="3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865" w:type="dxa"/>
            <w:tcBorders>
              <w:top w:val="nil"/>
              <w:left w:val="nil"/>
              <w:bottom w:val="nil"/>
              <w:right w:val="nil"/>
            </w:tcBorders>
          </w:tcPr>
          <w:p w14:paraId="2D3C341D" w14:textId="77777777" w:rsidR="00E4735E" w:rsidRDefault="00FB2BB6">
            <w:pPr>
              <w:spacing w:before="67"/>
              <w:ind w:left="1117" w:right="14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</w:tcPr>
          <w:p w14:paraId="79A81912" w14:textId="77777777" w:rsidR="00E4735E" w:rsidRDefault="00FB2BB6">
            <w:pPr>
              <w:spacing w:before="67"/>
              <w:ind w:left="899" w:right="78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</w:tcPr>
          <w:p w14:paraId="40D6ADE4" w14:textId="77777777" w:rsidR="00E4735E" w:rsidRDefault="00FB2BB6">
            <w:pPr>
              <w:spacing w:before="67"/>
              <w:ind w:left="847" w:right="77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36,7</w:t>
            </w:r>
          </w:p>
        </w:tc>
      </w:tr>
      <w:tr w:rsidR="00E4735E" w14:paraId="50E8E437" w14:textId="77777777">
        <w:trPr>
          <w:trHeight w:hRule="exact" w:val="436"/>
        </w:trPr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14:paraId="6FD1B283" w14:textId="77777777" w:rsidR="00E4735E" w:rsidRDefault="00FB2BB6">
            <w:pPr>
              <w:spacing w:before="66"/>
              <w:ind w:left="3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865" w:type="dxa"/>
            <w:tcBorders>
              <w:top w:val="nil"/>
              <w:left w:val="nil"/>
              <w:bottom w:val="nil"/>
              <w:right w:val="nil"/>
            </w:tcBorders>
          </w:tcPr>
          <w:p w14:paraId="5ABA5023" w14:textId="77777777" w:rsidR="00E4735E" w:rsidRDefault="00FB2BB6">
            <w:pPr>
              <w:spacing w:before="66"/>
              <w:ind w:left="1117" w:right="14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</w:tcPr>
          <w:p w14:paraId="38A134FE" w14:textId="77777777" w:rsidR="00E4735E" w:rsidRDefault="00FB2BB6">
            <w:pPr>
              <w:spacing w:before="66"/>
              <w:ind w:left="959" w:right="84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</w:tcPr>
          <w:p w14:paraId="1B7ACBCB" w14:textId="77777777" w:rsidR="00E4735E" w:rsidRDefault="00FB2BB6">
            <w:pPr>
              <w:spacing w:before="66"/>
              <w:ind w:left="907" w:right="8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</w:t>
            </w:r>
          </w:p>
        </w:tc>
      </w:tr>
      <w:tr w:rsidR="00E4735E" w14:paraId="6BD67449" w14:textId="77777777">
        <w:trPr>
          <w:trHeight w:hRule="exact" w:val="516"/>
        </w:trPr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14:paraId="1187F809" w14:textId="77777777" w:rsidR="00E4735E" w:rsidRDefault="00FB2BB6">
            <w:pPr>
              <w:spacing w:before="67"/>
              <w:ind w:left="3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84333E2" w14:textId="77777777" w:rsidR="00E4735E" w:rsidRDefault="00FB2BB6">
            <w:pPr>
              <w:spacing w:before="67"/>
              <w:ind w:left="1117" w:right="14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352A2AF0" w14:textId="77777777" w:rsidR="00E4735E" w:rsidRDefault="00FB2BB6">
            <w:pPr>
              <w:spacing w:before="67"/>
              <w:ind w:left="959" w:right="84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2DBDF7C1" w14:textId="77777777" w:rsidR="00E4735E" w:rsidRDefault="00FB2BB6">
            <w:pPr>
              <w:spacing w:before="67"/>
              <w:ind w:left="907" w:right="8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</w:t>
            </w:r>
          </w:p>
        </w:tc>
      </w:tr>
      <w:tr w:rsidR="00E4735E" w14:paraId="0B46ABEA" w14:textId="77777777">
        <w:trPr>
          <w:trHeight w:hRule="exact" w:val="446"/>
        </w:trPr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14:paraId="1D38182C" w14:textId="77777777" w:rsidR="00E4735E" w:rsidRDefault="00E4735E"/>
        </w:tc>
        <w:tc>
          <w:tcPr>
            <w:tcW w:w="286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0C040902" w14:textId="77777777" w:rsidR="00E4735E" w:rsidRDefault="00FB2BB6">
            <w:pPr>
              <w:spacing w:line="260" w:lineRule="exact"/>
              <w:ind w:left="927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lah</w:t>
            </w:r>
          </w:p>
        </w:tc>
        <w:tc>
          <w:tcPr>
            <w:tcW w:w="200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11DA4DF9" w14:textId="77777777" w:rsidR="00E4735E" w:rsidRDefault="00FB2BB6">
            <w:pPr>
              <w:spacing w:line="260" w:lineRule="exact"/>
              <w:ind w:left="899" w:right="78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</w:t>
            </w:r>
          </w:p>
        </w:tc>
        <w:tc>
          <w:tcPr>
            <w:tcW w:w="211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7EEDFE6E" w14:textId="77777777" w:rsidR="00E4735E" w:rsidRDefault="00FB2BB6">
            <w:pPr>
              <w:spacing w:line="260" w:lineRule="exact"/>
              <w:ind w:left="787" w:right="7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100,0</w:t>
            </w:r>
          </w:p>
        </w:tc>
      </w:tr>
    </w:tbl>
    <w:p w14:paraId="313DDD7E" w14:textId="77777777" w:rsidR="00E4735E" w:rsidRDefault="00E4735E">
      <w:pPr>
        <w:spacing w:before="9" w:line="100" w:lineRule="exact"/>
        <w:rPr>
          <w:sz w:val="10"/>
          <w:szCs w:val="10"/>
        </w:rPr>
      </w:pPr>
    </w:p>
    <w:p w14:paraId="2D66E811" w14:textId="77777777" w:rsidR="00E4735E" w:rsidRDefault="00E4735E">
      <w:pPr>
        <w:spacing w:line="200" w:lineRule="exact"/>
      </w:pPr>
    </w:p>
    <w:p w14:paraId="5FE19DFB" w14:textId="77777777" w:rsidR="00E4735E" w:rsidRDefault="00E4735E">
      <w:pPr>
        <w:spacing w:line="200" w:lineRule="exact"/>
      </w:pPr>
    </w:p>
    <w:p w14:paraId="6D767CCC" w14:textId="77777777" w:rsidR="00E4735E" w:rsidRDefault="00FB2BB6">
      <w:pPr>
        <w:spacing w:before="29"/>
        <w:ind w:left="588"/>
        <w:rPr>
          <w:sz w:val="24"/>
          <w:szCs w:val="24"/>
        </w:rPr>
      </w:pPr>
      <w:r>
        <w:rPr>
          <w:sz w:val="24"/>
          <w:szCs w:val="24"/>
        </w:rPr>
        <w:t xml:space="preserve">b. 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Umur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he</w:t>
      </w:r>
    </w:p>
    <w:p w14:paraId="759E9D69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6109B65C" w14:textId="77777777" w:rsidR="00E4735E" w:rsidRDefault="00FB2BB6">
      <w:pPr>
        <w:spacing w:line="480" w:lineRule="auto"/>
        <w:ind w:left="588" w:right="179" w:firstLine="708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umur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he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dike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wi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id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umur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13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tah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33</w:t>
      </w:r>
      <w:r>
        <w:rPr>
          <w:spacing w:val="2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(41.</w:t>
      </w:r>
      <w:r>
        <w:rPr>
          <w:spacing w:val="1"/>
          <w:sz w:val="24"/>
          <w:szCs w:val="24"/>
        </w:rPr>
        <w:t>8</w:t>
      </w:r>
      <w:r>
        <w:rPr>
          <w:spacing w:val="-1"/>
          <w:sz w:val="24"/>
          <w:szCs w:val="24"/>
        </w:rPr>
        <w:t>%</w:t>
      </w:r>
      <w:r>
        <w:rPr>
          <w:sz w:val="24"/>
          <w:szCs w:val="24"/>
        </w:rPr>
        <w:t>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(1.</w:t>
      </w:r>
      <w:r>
        <w:rPr>
          <w:spacing w:val="1"/>
          <w:sz w:val="24"/>
          <w:szCs w:val="24"/>
        </w:rPr>
        <w:t>3</w:t>
      </w:r>
      <w:r>
        <w:rPr>
          <w:spacing w:val="-1"/>
          <w:sz w:val="24"/>
          <w:szCs w:val="24"/>
        </w:rPr>
        <w:t>%</w:t>
      </w:r>
      <w:r>
        <w:rPr>
          <w:sz w:val="24"/>
          <w:szCs w:val="24"/>
        </w:rPr>
        <w:t>)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id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umur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17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tahun.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Unt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lebih jel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pa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tab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6 di ba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</w:p>
    <w:p w14:paraId="4CA5D2F2" w14:textId="77777777" w:rsidR="00E4735E" w:rsidRDefault="00E4735E">
      <w:pPr>
        <w:spacing w:before="6" w:line="280" w:lineRule="exact"/>
        <w:rPr>
          <w:sz w:val="28"/>
          <w:szCs w:val="28"/>
        </w:rPr>
      </w:pPr>
    </w:p>
    <w:p w14:paraId="109A5A7E" w14:textId="77777777" w:rsidR="00E4735E" w:rsidRDefault="00FB2BB6">
      <w:pPr>
        <w:ind w:left="4156" w:right="3789"/>
        <w:jc w:val="center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6</w:t>
      </w:r>
    </w:p>
    <w:p w14:paraId="0C8E5FAE" w14:textId="77777777" w:rsidR="00E4735E" w:rsidRDefault="00FB2BB6">
      <w:pPr>
        <w:ind w:left="2509" w:right="2084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t Umur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he</w:t>
      </w:r>
    </w:p>
    <w:p w14:paraId="4CF949C3" w14:textId="77777777" w:rsidR="00E4735E" w:rsidRDefault="00E4735E">
      <w:pPr>
        <w:spacing w:line="200" w:lineRule="exact"/>
      </w:pPr>
    </w:p>
    <w:p w14:paraId="128F967C" w14:textId="77777777" w:rsidR="00E4735E" w:rsidRDefault="00E4735E">
      <w:pPr>
        <w:spacing w:before="6" w:line="240" w:lineRule="exact"/>
        <w:rPr>
          <w:sz w:val="24"/>
          <w:szCs w:val="24"/>
        </w:rPr>
      </w:pPr>
    </w:p>
    <w:tbl>
      <w:tblPr>
        <w:tblW w:w="0" w:type="auto"/>
        <w:tblInd w:w="4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1"/>
        <w:gridCol w:w="2865"/>
        <w:gridCol w:w="2002"/>
        <w:gridCol w:w="2116"/>
      </w:tblGrid>
      <w:tr w:rsidR="00E4735E" w14:paraId="3F8EFA96" w14:textId="77777777">
        <w:trPr>
          <w:trHeight w:hRule="exact" w:val="446"/>
        </w:trPr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14:paraId="298CC1F4" w14:textId="77777777" w:rsidR="00E4735E" w:rsidRDefault="00FB2BB6">
            <w:pPr>
              <w:spacing w:before="4"/>
              <w:ind w:left="26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  <w:tc>
          <w:tcPr>
            <w:tcW w:w="286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17F97C3E" w14:textId="77777777" w:rsidR="00E4735E" w:rsidRDefault="00FB2BB6">
            <w:pPr>
              <w:spacing w:line="260" w:lineRule="exact"/>
              <w:ind w:left="6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Umur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hun)</w:t>
            </w:r>
          </w:p>
        </w:tc>
        <w:tc>
          <w:tcPr>
            <w:tcW w:w="200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59201EC1" w14:textId="77777777" w:rsidR="00E4735E" w:rsidRDefault="00FB2BB6">
            <w:pPr>
              <w:spacing w:line="260" w:lineRule="exact"/>
              <w:ind w:left="981" w:right="86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</w:t>
            </w:r>
          </w:p>
        </w:tc>
        <w:tc>
          <w:tcPr>
            <w:tcW w:w="211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4048AFD9" w14:textId="77777777" w:rsidR="00E4735E" w:rsidRDefault="00FB2BB6">
            <w:pPr>
              <w:spacing w:line="260" w:lineRule="exact"/>
              <w:ind w:left="957" w:right="88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%</w:t>
            </w:r>
          </w:p>
        </w:tc>
      </w:tr>
      <w:tr w:rsidR="00E4735E" w14:paraId="449D1B1B" w14:textId="77777777">
        <w:trPr>
          <w:trHeight w:hRule="exact" w:val="368"/>
        </w:trPr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14:paraId="6B3035C4" w14:textId="77777777" w:rsidR="00E4735E" w:rsidRDefault="00FB2BB6">
            <w:pPr>
              <w:spacing w:before="4"/>
              <w:ind w:left="3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865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338B81E9" w14:textId="77777777" w:rsidR="00E4735E" w:rsidRDefault="00FB2BB6">
            <w:pPr>
              <w:spacing w:line="260" w:lineRule="exact"/>
              <w:ind w:left="1117" w:right="14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002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0A039C18" w14:textId="77777777" w:rsidR="00E4735E" w:rsidRDefault="00FB2BB6">
            <w:pPr>
              <w:spacing w:line="260" w:lineRule="exact"/>
              <w:ind w:left="959" w:right="84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116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4787ED08" w14:textId="77777777" w:rsidR="00E4735E" w:rsidRDefault="00FB2BB6">
            <w:pPr>
              <w:spacing w:line="260" w:lineRule="exact"/>
              <w:ind w:left="907" w:right="8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3,8</w:t>
            </w:r>
          </w:p>
        </w:tc>
      </w:tr>
      <w:tr w:rsidR="00E4735E" w14:paraId="48AECDDB" w14:textId="77777777">
        <w:trPr>
          <w:trHeight w:hRule="exact" w:val="436"/>
        </w:trPr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14:paraId="5A25B46C" w14:textId="77777777" w:rsidR="00E4735E" w:rsidRDefault="00FB2BB6">
            <w:pPr>
              <w:spacing w:before="67"/>
              <w:ind w:left="3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865" w:type="dxa"/>
            <w:tcBorders>
              <w:top w:val="nil"/>
              <w:left w:val="nil"/>
              <w:bottom w:val="nil"/>
              <w:right w:val="nil"/>
            </w:tcBorders>
          </w:tcPr>
          <w:p w14:paraId="7387765D" w14:textId="77777777" w:rsidR="00E4735E" w:rsidRDefault="00FB2BB6">
            <w:pPr>
              <w:spacing w:before="67"/>
              <w:ind w:left="1117" w:right="14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</w:tcPr>
          <w:p w14:paraId="2ED4B38A" w14:textId="77777777" w:rsidR="00E4735E" w:rsidRDefault="00FB2BB6">
            <w:pPr>
              <w:spacing w:before="67"/>
              <w:ind w:left="899" w:right="78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</w:tcPr>
          <w:p w14:paraId="30F88263" w14:textId="77777777" w:rsidR="00E4735E" w:rsidRDefault="00FB2BB6">
            <w:pPr>
              <w:spacing w:before="67"/>
              <w:ind w:left="847" w:right="77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29,1</w:t>
            </w:r>
          </w:p>
        </w:tc>
      </w:tr>
      <w:tr w:rsidR="00E4735E" w14:paraId="560234C3" w14:textId="77777777">
        <w:trPr>
          <w:trHeight w:hRule="exact" w:val="436"/>
        </w:trPr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14:paraId="751C25BE" w14:textId="77777777" w:rsidR="00E4735E" w:rsidRDefault="00FB2BB6">
            <w:pPr>
              <w:spacing w:before="66"/>
              <w:ind w:left="3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865" w:type="dxa"/>
            <w:tcBorders>
              <w:top w:val="nil"/>
              <w:left w:val="nil"/>
              <w:bottom w:val="nil"/>
              <w:right w:val="nil"/>
            </w:tcBorders>
          </w:tcPr>
          <w:p w14:paraId="53E0EC66" w14:textId="77777777" w:rsidR="00E4735E" w:rsidRDefault="00FB2BB6">
            <w:pPr>
              <w:spacing w:before="66"/>
              <w:ind w:left="1117" w:right="14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</w:tcPr>
          <w:p w14:paraId="76D9E0FD" w14:textId="77777777" w:rsidR="00E4735E" w:rsidRDefault="00FB2BB6">
            <w:pPr>
              <w:spacing w:before="66"/>
              <w:ind w:left="899" w:right="78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</w:tcPr>
          <w:p w14:paraId="1F99453F" w14:textId="77777777" w:rsidR="00E4735E" w:rsidRDefault="00FB2BB6">
            <w:pPr>
              <w:spacing w:before="66"/>
              <w:ind w:left="847" w:right="77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41,8</w:t>
            </w:r>
          </w:p>
        </w:tc>
      </w:tr>
      <w:tr w:rsidR="00E4735E" w14:paraId="3B9B90ED" w14:textId="77777777">
        <w:trPr>
          <w:trHeight w:hRule="exact" w:val="437"/>
        </w:trPr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14:paraId="2DAF037E" w14:textId="77777777" w:rsidR="00E4735E" w:rsidRDefault="00FB2BB6">
            <w:pPr>
              <w:spacing w:before="67"/>
              <w:ind w:left="3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865" w:type="dxa"/>
            <w:tcBorders>
              <w:top w:val="nil"/>
              <w:left w:val="nil"/>
              <w:bottom w:val="nil"/>
              <w:right w:val="nil"/>
            </w:tcBorders>
          </w:tcPr>
          <w:p w14:paraId="2E25CCC5" w14:textId="77777777" w:rsidR="00E4735E" w:rsidRDefault="00FB2BB6">
            <w:pPr>
              <w:spacing w:before="67"/>
              <w:ind w:left="1117" w:right="14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</w:tcPr>
          <w:p w14:paraId="7B2D6CCB" w14:textId="77777777" w:rsidR="00E4735E" w:rsidRDefault="00FB2BB6">
            <w:pPr>
              <w:spacing w:before="67"/>
              <w:ind w:left="899" w:right="78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</w:tcPr>
          <w:p w14:paraId="18B38FAD" w14:textId="77777777" w:rsidR="00E4735E" w:rsidRDefault="00FB2BB6">
            <w:pPr>
              <w:spacing w:before="67"/>
              <w:ind w:left="847" w:right="77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21,5</w:t>
            </w:r>
          </w:p>
        </w:tc>
      </w:tr>
      <w:tr w:rsidR="00E4735E" w14:paraId="7535EFE9" w14:textId="77777777">
        <w:trPr>
          <w:trHeight w:hRule="exact" w:val="436"/>
        </w:trPr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14:paraId="5A13ACF6" w14:textId="77777777" w:rsidR="00E4735E" w:rsidRDefault="00FB2BB6">
            <w:pPr>
              <w:spacing w:before="67"/>
              <w:ind w:left="3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865" w:type="dxa"/>
            <w:tcBorders>
              <w:top w:val="nil"/>
              <w:left w:val="nil"/>
              <w:bottom w:val="nil"/>
              <w:right w:val="nil"/>
            </w:tcBorders>
          </w:tcPr>
          <w:p w14:paraId="3FDF438A" w14:textId="77777777" w:rsidR="00E4735E" w:rsidRDefault="00FB2BB6">
            <w:pPr>
              <w:spacing w:before="67"/>
              <w:ind w:left="1117" w:right="14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002" w:type="dxa"/>
            <w:tcBorders>
              <w:top w:val="nil"/>
              <w:left w:val="nil"/>
              <w:bottom w:val="nil"/>
              <w:right w:val="nil"/>
            </w:tcBorders>
          </w:tcPr>
          <w:p w14:paraId="732EEDBB" w14:textId="77777777" w:rsidR="00E4735E" w:rsidRDefault="00FB2BB6">
            <w:pPr>
              <w:spacing w:before="67"/>
              <w:ind w:left="959" w:right="84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</w:tcPr>
          <w:p w14:paraId="6A630EA6" w14:textId="77777777" w:rsidR="00E4735E" w:rsidRDefault="00FB2BB6">
            <w:pPr>
              <w:spacing w:before="67"/>
              <w:ind w:left="907" w:right="8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</w:tr>
      <w:tr w:rsidR="00E4735E" w14:paraId="33264412" w14:textId="77777777">
        <w:trPr>
          <w:trHeight w:hRule="exact" w:val="515"/>
        </w:trPr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14:paraId="3141B648" w14:textId="77777777" w:rsidR="00E4735E" w:rsidRDefault="00FB2BB6">
            <w:pPr>
              <w:spacing w:before="66"/>
              <w:ind w:left="3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40FAACB7" w14:textId="77777777" w:rsidR="00E4735E" w:rsidRDefault="00FB2BB6">
            <w:pPr>
              <w:spacing w:before="66"/>
              <w:ind w:left="1117" w:right="14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6BC0CA09" w14:textId="77777777" w:rsidR="00E4735E" w:rsidRDefault="00FB2BB6">
            <w:pPr>
              <w:spacing w:before="66"/>
              <w:ind w:left="959" w:right="84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5E13A824" w14:textId="77777777" w:rsidR="00E4735E" w:rsidRDefault="00FB2BB6">
            <w:pPr>
              <w:spacing w:before="66"/>
              <w:ind w:left="907" w:right="83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</w:t>
            </w:r>
          </w:p>
        </w:tc>
      </w:tr>
      <w:tr w:rsidR="00E4735E" w14:paraId="736C421E" w14:textId="77777777">
        <w:trPr>
          <w:trHeight w:hRule="exact" w:val="446"/>
        </w:trPr>
        <w:tc>
          <w:tcPr>
            <w:tcW w:w="1171" w:type="dxa"/>
            <w:tcBorders>
              <w:top w:val="nil"/>
              <w:left w:val="nil"/>
              <w:bottom w:val="nil"/>
              <w:right w:val="nil"/>
            </w:tcBorders>
          </w:tcPr>
          <w:p w14:paraId="5E0E3BF5" w14:textId="77777777" w:rsidR="00E4735E" w:rsidRDefault="00E4735E"/>
        </w:tc>
        <w:tc>
          <w:tcPr>
            <w:tcW w:w="286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631F028A" w14:textId="77777777" w:rsidR="00E4735E" w:rsidRDefault="00FB2BB6">
            <w:pPr>
              <w:spacing w:line="260" w:lineRule="exact"/>
              <w:ind w:left="927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lah</w:t>
            </w:r>
          </w:p>
        </w:tc>
        <w:tc>
          <w:tcPr>
            <w:tcW w:w="200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37B14E7C" w14:textId="77777777" w:rsidR="00E4735E" w:rsidRDefault="00FB2BB6">
            <w:pPr>
              <w:spacing w:line="260" w:lineRule="exact"/>
              <w:ind w:left="899" w:right="78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</w:t>
            </w:r>
          </w:p>
        </w:tc>
        <w:tc>
          <w:tcPr>
            <w:tcW w:w="2116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281CC989" w14:textId="77777777" w:rsidR="00E4735E" w:rsidRDefault="00FB2BB6">
            <w:pPr>
              <w:spacing w:line="260" w:lineRule="exact"/>
              <w:ind w:left="787" w:right="71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100,0</w:t>
            </w:r>
          </w:p>
        </w:tc>
      </w:tr>
    </w:tbl>
    <w:p w14:paraId="1B315F54" w14:textId="77777777" w:rsidR="00E4735E" w:rsidRDefault="00E4735E">
      <w:pPr>
        <w:sectPr w:rsidR="00E4735E">
          <w:pgSz w:w="11920" w:h="16840"/>
          <w:pgMar w:top="1560" w:right="1480" w:bottom="280" w:left="1680" w:header="0" w:footer="1000" w:gutter="0"/>
          <w:cols w:space="720"/>
        </w:sectPr>
      </w:pPr>
    </w:p>
    <w:p w14:paraId="5022D8AE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63DF69C5" w14:textId="77777777" w:rsidR="00E4735E" w:rsidRDefault="00FB2BB6">
      <w:pPr>
        <w:ind w:left="588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.   </w:t>
      </w:r>
      <w:r>
        <w:rPr>
          <w:spacing w:val="2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us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</w:p>
    <w:p w14:paraId="0CE98D40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76DC8C31" w14:textId="77777777" w:rsidR="00E4735E" w:rsidRDefault="00FB2BB6">
      <w:pPr>
        <w:spacing w:line="480" w:lineRule="auto"/>
        <w:ind w:left="588" w:right="80" w:firstLine="708"/>
        <w:rPr>
          <w:sz w:val="24"/>
          <w:szCs w:val="24"/>
        </w:rPr>
      </w:pP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l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menun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sik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us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menstru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mpel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diket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hui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ian</w:t>
      </w:r>
      <w:r>
        <w:rPr>
          <w:spacing w:val="2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sik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us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5"/>
          <w:sz w:val="24"/>
          <w:szCs w:val="24"/>
        </w:rPr>
        <w:t>8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30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2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</w:p>
    <w:p w14:paraId="05FB19A2" w14:textId="77777777" w:rsidR="00E4735E" w:rsidRDefault="00FB2BB6">
      <w:pPr>
        <w:spacing w:before="10"/>
        <w:ind w:left="588"/>
        <w:rPr>
          <w:sz w:val="24"/>
          <w:szCs w:val="24"/>
        </w:rPr>
      </w:pPr>
      <w:r>
        <w:rPr>
          <w:sz w:val="24"/>
          <w:szCs w:val="24"/>
        </w:rPr>
        <w:t>50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mpel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63.3</w:t>
      </w:r>
      <w:r>
        <w:rPr>
          <w:spacing w:val="1"/>
          <w:sz w:val="24"/>
          <w:szCs w:val="24"/>
        </w:rPr>
        <w:t>%</w:t>
      </w:r>
      <w:r>
        <w:rPr>
          <w:sz w:val="24"/>
          <w:szCs w:val="24"/>
        </w:rPr>
        <w:t>) 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11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mpel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4</w:t>
      </w:r>
      <w:r>
        <w:rPr>
          <w:spacing w:val="-1"/>
          <w:sz w:val="24"/>
          <w:szCs w:val="24"/>
        </w:rPr>
        <w:t>%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us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</w:p>
    <w:p w14:paraId="0D1309A3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2E656505" w14:textId="77777777" w:rsidR="00E4735E" w:rsidRDefault="00FB2BB6">
      <w:pPr>
        <w:spacing w:line="260" w:lineRule="exact"/>
        <w:ind w:left="588"/>
        <w:rPr>
          <w:sz w:val="24"/>
          <w:szCs w:val="24"/>
        </w:rPr>
      </w:pPr>
      <w:r>
        <w:rPr>
          <w:spacing w:val="-1"/>
          <w:position w:val="-1"/>
          <w:sz w:val="24"/>
          <w:szCs w:val="24"/>
        </w:rPr>
        <w:t>&gt;</w:t>
      </w:r>
      <w:r>
        <w:rPr>
          <w:position w:val="-1"/>
          <w:sz w:val="24"/>
          <w:szCs w:val="24"/>
        </w:rPr>
        <w:t>30 h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ri d</w:t>
      </w:r>
      <w:r>
        <w:rPr>
          <w:spacing w:val="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ri 79 s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mpel.</w:t>
      </w:r>
      <w:r>
        <w:rPr>
          <w:spacing w:val="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Untuk lebih jel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s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5"/>
          <w:position w:val="-1"/>
          <w:sz w:val="24"/>
          <w:szCs w:val="24"/>
        </w:rPr>
        <w:t>y</w:t>
      </w:r>
      <w:r>
        <w:rPr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 d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l</w:t>
      </w:r>
      <w:r>
        <w:rPr>
          <w:spacing w:val="2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 pada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mbar di</w:t>
      </w:r>
      <w:r>
        <w:rPr>
          <w:spacing w:val="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w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h.</w:t>
      </w:r>
    </w:p>
    <w:p w14:paraId="02E12A24" w14:textId="77777777" w:rsidR="00E4735E" w:rsidRDefault="00E4735E">
      <w:pPr>
        <w:spacing w:before="3" w:line="160" w:lineRule="exact"/>
        <w:rPr>
          <w:sz w:val="16"/>
          <w:szCs w:val="16"/>
        </w:rPr>
      </w:pPr>
    </w:p>
    <w:p w14:paraId="131A58D5" w14:textId="77777777" w:rsidR="00E4735E" w:rsidRDefault="00E4735E">
      <w:pPr>
        <w:spacing w:line="200" w:lineRule="exact"/>
      </w:pPr>
    </w:p>
    <w:p w14:paraId="74CEAE3B" w14:textId="77777777" w:rsidR="00E4735E" w:rsidRDefault="00E4735E">
      <w:pPr>
        <w:spacing w:line="200" w:lineRule="exact"/>
        <w:sectPr w:rsidR="00E4735E">
          <w:pgSz w:w="11920" w:h="16840"/>
          <w:pgMar w:top="1560" w:right="1580" w:bottom="280" w:left="1680" w:header="0" w:footer="1000" w:gutter="0"/>
          <w:cols w:space="720"/>
        </w:sectPr>
      </w:pPr>
    </w:p>
    <w:p w14:paraId="37FF0FE2" w14:textId="77777777" w:rsidR="00E4735E" w:rsidRDefault="00FB2BB6">
      <w:pPr>
        <w:spacing w:before="23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&gt;</w:t>
      </w:r>
      <w:r>
        <w:rPr>
          <w:rFonts w:ascii="Calibri" w:eastAsia="Calibri" w:hAnsi="Calibri" w:cs="Calibri"/>
          <w:color w:val="1F487C"/>
          <w:sz w:val="18"/>
          <w:szCs w:val="18"/>
        </w:rPr>
        <w:t xml:space="preserve">30 </w:t>
      </w:r>
      <w:r>
        <w:rPr>
          <w:rFonts w:ascii="Calibri" w:eastAsia="Calibri" w:hAnsi="Calibri" w:cs="Calibri"/>
          <w:color w:val="1F487C"/>
          <w:spacing w:val="1"/>
          <w:sz w:val="18"/>
          <w:szCs w:val="18"/>
        </w:rPr>
        <w:t>H</w:t>
      </w:r>
      <w:r>
        <w:rPr>
          <w:rFonts w:ascii="Calibri" w:eastAsia="Calibri" w:hAnsi="Calibri" w:cs="Calibri"/>
          <w:color w:val="1F487C"/>
          <w:sz w:val="18"/>
          <w:szCs w:val="18"/>
        </w:rPr>
        <w:t>ari</w:t>
      </w:r>
    </w:p>
    <w:p w14:paraId="4F113415" w14:textId="77777777" w:rsidR="00E4735E" w:rsidRDefault="00FB2BB6">
      <w:pPr>
        <w:spacing w:before="1"/>
        <w:ind w:right="153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1F487C"/>
          <w:sz w:val="18"/>
          <w:szCs w:val="18"/>
        </w:rPr>
        <w:t>14%</w:t>
      </w:r>
    </w:p>
    <w:p w14:paraId="6207E171" w14:textId="77777777" w:rsidR="00E4735E" w:rsidRDefault="00FB2BB6">
      <w:pPr>
        <w:spacing w:before="5" w:line="100" w:lineRule="exact"/>
        <w:rPr>
          <w:sz w:val="11"/>
          <w:szCs w:val="11"/>
        </w:rPr>
      </w:pPr>
      <w:r>
        <w:br w:type="column"/>
      </w:r>
    </w:p>
    <w:p w14:paraId="6360A7C1" w14:textId="77777777" w:rsidR="00E4735E" w:rsidRDefault="00FB2BB6">
      <w:pPr>
        <w:ind w:left="-34" w:right="2348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&lt;</w:t>
      </w:r>
      <w:r>
        <w:rPr>
          <w:rFonts w:ascii="Calibri" w:eastAsia="Calibri" w:hAnsi="Calibri" w:cs="Calibri"/>
          <w:color w:val="1F487C"/>
          <w:sz w:val="18"/>
          <w:szCs w:val="18"/>
        </w:rPr>
        <w:t xml:space="preserve">28 </w:t>
      </w:r>
      <w:r>
        <w:rPr>
          <w:rFonts w:ascii="Calibri" w:eastAsia="Calibri" w:hAnsi="Calibri" w:cs="Calibri"/>
          <w:color w:val="1F487C"/>
          <w:spacing w:val="1"/>
          <w:sz w:val="18"/>
          <w:szCs w:val="18"/>
        </w:rPr>
        <w:t>H</w:t>
      </w:r>
      <w:r>
        <w:rPr>
          <w:rFonts w:ascii="Calibri" w:eastAsia="Calibri" w:hAnsi="Calibri" w:cs="Calibri"/>
          <w:color w:val="1F487C"/>
          <w:sz w:val="18"/>
          <w:szCs w:val="18"/>
        </w:rPr>
        <w:t>ari</w:t>
      </w:r>
    </w:p>
    <w:p w14:paraId="0E10930C" w14:textId="77777777" w:rsidR="00E4735E" w:rsidRDefault="00FB2BB6">
      <w:pPr>
        <w:spacing w:before="1"/>
        <w:ind w:left="118" w:right="2501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1F487C"/>
          <w:sz w:val="18"/>
          <w:szCs w:val="18"/>
        </w:rPr>
        <w:t>23%</w:t>
      </w:r>
    </w:p>
    <w:p w14:paraId="2CE5F778" w14:textId="77777777" w:rsidR="00E4735E" w:rsidRDefault="00E4735E">
      <w:pPr>
        <w:spacing w:before="9" w:line="100" w:lineRule="exact"/>
        <w:rPr>
          <w:sz w:val="10"/>
          <w:szCs w:val="10"/>
        </w:rPr>
      </w:pPr>
    </w:p>
    <w:p w14:paraId="0D5394B5" w14:textId="77777777" w:rsidR="00E4735E" w:rsidRDefault="00E4735E">
      <w:pPr>
        <w:spacing w:line="200" w:lineRule="exact"/>
      </w:pPr>
    </w:p>
    <w:p w14:paraId="5A7C9CA0" w14:textId="77777777" w:rsidR="00E4735E" w:rsidRDefault="00E4735E">
      <w:pPr>
        <w:spacing w:line="200" w:lineRule="exact"/>
      </w:pPr>
    </w:p>
    <w:p w14:paraId="79917ACA" w14:textId="77777777" w:rsidR="00E4735E" w:rsidRDefault="00E4735E">
      <w:pPr>
        <w:spacing w:line="200" w:lineRule="exact"/>
      </w:pPr>
    </w:p>
    <w:p w14:paraId="5D20A153" w14:textId="77777777" w:rsidR="00E4735E" w:rsidRDefault="00E4735E">
      <w:pPr>
        <w:spacing w:line="200" w:lineRule="exact"/>
      </w:pPr>
    </w:p>
    <w:p w14:paraId="47D9D66D" w14:textId="77777777" w:rsidR="00E4735E" w:rsidRDefault="002A717B">
      <w:pPr>
        <w:ind w:left="433"/>
        <w:rPr>
          <w:rFonts w:ascii="Calibri" w:eastAsia="Calibri" w:hAnsi="Calibri" w:cs="Calibri"/>
          <w:sz w:val="18"/>
          <w:szCs w:val="18"/>
        </w:rPr>
      </w:pPr>
      <w:r>
        <w:pict w14:anchorId="74938F21">
          <v:group id="_x0000_s1261" style="position:absolute;left:0;text-align:left;margin-left:224pt;margin-top:-73.85pt;width:204pt;height:137.95pt;z-index:-7093;mso-position-horizontal-relative:page" coordorigin="4480,-1477" coordsize="4080,2759">
            <v:shape id="_x0000_s1266" type="#_x0000_t75" style="position:absolute;left:4961;top:-1110;width:3116;height:1561">
              <v:imagedata r:id="rId28" o:title=""/>
            </v:shape>
            <v:shape id="_x0000_s1265" type="#_x0000_t75" style="position:absolute;left:5162;top:936;width:99;height:99">
              <v:imagedata r:id="rId29" o:title=""/>
            </v:shape>
            <v:shape id="_x0000_s1264" type="#_x0000_t75" style="position:absolute;left:6104;top:936;width:99;height:99">
              <v:imagedata r:id="rId30" o:title=""/>
            </v:shape>
            <v:shape id="_x0000_s1263" type="#_x0000_t75" style="position:absolute;left:7194;top:936;width:99;height:99">
              <v:imagedata r:id="rId31" o:title=""/>
            </v:shape>
            <v:shape id="_x0000_s1262" style="position:absolute;left:4488;top:-1471;width:4065;height:2745" coordorigin="4488,-1471" coordsize="4065,2745" path="m4488,-1470r,2744l8553,1274r,-2744e" filled="f" strokecolor="#d3e2f4">
              <v:path arrowok="t"/>
            </v:shape>
            <w10:wrap anchorx="page"/>
          </v:group>
        </w:pict>
      </w:r>
      <w:r w:rsidR="00FB2BB6">
        <w:rPr>
          <w:rFonts w:ascii="Calibri" w:eastAsia="Calibri" w:hAnsi="Calibri" w:cs="Calibri"/>
          <w:color w:val="1F487C"/>
          <w:sz w:val="18"/>
          <w:szCs w:val="18"/>
        </w:rPr>
        <w:t>28-30</w:t>
      </w:r>
    </w:p>
    <w:p w14:paraId="0B03F54F" w14:textId="77777777" w:rsidR="00E4735E" w:rsidRDefault="00FB2BB6">
      <w:pPr>
        <w:spacing w:before="1"/>
        <w:ind w:left="49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1F487C"/>
          <w:spacing w:val="1"/>
          <w:sz w:val="18"/>
          <w:szCs w:val="18"/>
        </w:rPr>
        <w:t>H</w:t>
      </w:r>
      <w:r>
        <w:rPr>
          <w:rFonts w:ascii="Calibri" w:eastAsia="Calibri" w:hAnsi="Calibri" w:cs="Calibri"/>
          <w:color w:val="1F487C"/>
          <w:sz w:val="18"/>
          <w:szCs w:val="18"/>
        </w:rPr>
        <w:t>ari</w:t>
      </w:r>
    </w:p>
    <w:p w14:paraId="31E685C8" w14:textId="77777777" w:rsidR="00E4735E" w:rsidRDefault="00FB2BB6">
      <w:pPr>
        <w:spacing w:before="1" w:line="200" w:lineRule="exact"/>
        <w:ind w:left="485"/>
        <w:rPr>
          <w:rFonts w:ascii="Calibri" w:eastAsia="Calibri" w:hAnsi="Calibri" w:cs="Calibri"/>
          <w:sz w:val="18"/>
          <w:szCs w:val="18"/>
        </w:rPr>
        <w:sectPr w:rsidR="00E4735E">
          <w:type w:val="continuous"/>
          <w:pgSz w:w="11920" w:h="16840"/>
          <w:pgMar w:top="1560" w:right="1580" w:bottom="280" w:left="1680" w:header="720" w:footer="720" w:gutter="0"/>
          <w:cols w:num="2" w:space="720" w:equalWidth="0">
            <w:col w:w="4306" w:space="1344"/>
            <w:col w:w="3010"/>
          </w:cols>
        </w:sectPr>
      </w:pPr>
      <w:r>
        <w:rPr>
          <w:rFonts w:ascii="Calibri" w:eastAsia="Calibri" w:hAnsi="Calibri" w:cs="Calibri"/>
          <w:color w:val="1F487C"/>
          <w:sz w:val="18"/>
          <w:szCs w:val="18"/>
        </w:rPr>
        <w:t>63%</w:t>
      </w:r>
    </w:p>
    <w:p w14:paraId="73A71854" w14:textId="77777777" w:rsidR="00E4735E" w:rsidRDefault="00E4735E">
      <w:pPr>
        <w:spacing w:before="4" w:line="180" w:lineRule="exact"/>
        <w:rPr>
          <w:sz w:val="18"/>
          <w:szCs w:val="18"/>
        </w:rPr>
      </w:pPr>
    </w:p>
    <w:p w14:paraId="6C5D4413" w14:textId="77777777" w:rsidR="00E4735E" w:rsidRDefault="00FB2BB6">
      <w:pPr>
        <w:spacing w:before="23" w:line="200" w:lineRule="exact"/>
        <w:ind w:left="3624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&lt;</w:t>
      </w:r>
      <w:r>
        <w:rPr>
          <w:rFonts w:ascii="Calibri" w:eastAsia="Calibri" w:hAnsi="Calibri" w:cs="Calibri"/>
          <w:color w:val="1F487C"/>
          <w:sz w:val="18"/>
          <w:szCs w:val="18"/>
        </w:rPr>
        <w:t xml:space="preserve">28 </w:t>
      </w:r>
      <w:r>
        <w:rPr>
          <w:rFonts w:ascii="Calibri" w:eastAsia="Calibri" w:hAnsi="Calibri" w:cs="Calibri"/>
          <w:color w:val="1F487C"/>
          <w:spacing w:val="1"/>
          <w:sz w:val="18"/>
          <w:szCs w:val="18"/>
        </w:rPr>
        <w:t>H</w:t>
      </w:r>
      <w:r>
        <w:rPr>
          <w:rFonts w:ascii="Calibri" w:eastAsia="Calibri" w:hAnsi="Calibri" w:cs="Calibri"/>
          <w:color w:val="1F487C"/>
          <w:sz w:val="18"/>
          <w:szCs w:val="18"/>
        </w:rPr>
        <w:t xml:space="preserve">ari       </w:t>
      </w:r>
      <w:r>
        <w:rPr>
          <w:rFonts w:ascii="Calibri" w:eastAsia="Calibri" w:hAnsi="Calibri" w:cs="Calibri"/>
          <w:color w:val="1F487C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F487C"/>
          <w:sz w:val="18"/>
          <w:szCs w:val="18"/>
        </w:rPr>
        <w:t xml:space="preserve">28-30 </w:t>
      </w:r>
      <w:r>
        <w:rPr>
          <w:rFonts w:ascii="Calibri" w:eastAsia="Calibri" w:hAnsi="Calibri" w:cs="Calibri"/>
          <w:color w:val="1F487C"/>
          <w:spacing w:val="1"/>
          <w:sz w:val="18"/>
          <w:szCs w:val="18"/>
        </w:rPr>
        <w:t>H</w:t>
      </w:r>
      <w:r>
        <w:rPr>
          <w:rFonts w:ascii="Calibri" w:eastAsia="Calibri" w:hAnsi="Calibri" w:cs="Calibri"/>
          <w:color w:val="1F487C"/>
          <w:sz w:val="18"/>
          <w:szCs w:val="18"/>
        </w:rPr>
        <w:t xml:space="preserve">ari       </w:t>
      </w:r>
      <w:r>
        <w:rPr>
          <w:rFonts w:ascii="Calibri" w:eastAsia="Calibri" w:hAnsi="Calibri" w:cs="Calibri"/>
          <w:color w:val="1F487C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&gt;</w:t>
      </w:r>
      <w:r>
        <w:rPr>
          <w:rFonts w:ascii="Calibri" w:eastAsia="Calibri" w:hAnsi="Calibri" w:cs="Calibri"/>
          <w:color w:val="1F487C"/>
          <w:sz w:val="18"/>
          <w:szCs w:val="18"/>
        </w:rPr>
        <w:t xml:space="preserve">30 </w:t>
      </w:r>
      <w:r>
        <w:rPr>
          <w:rFonts w:ascii="Calibri" w:eastAsia="Calibri" w:hAnsi="Calibri" w:cs="Calibri"/>
          <w:color w:val="1F487C"/>
          <w:spacing w:val="1"/>
          <w:sz w:val="18"/>
          <w:szCs w:val="18"/>
        </w:rPr>
        <w:t>H</w:t>
      </w:r>
      <w:r>
        <w:rPr>
          <w:rFonts w:ascii="Calibri" w:eastAsia="Calibri" w:hAnsi="Calibri" w:cs="Calibri"/>
          <w:color w:val="1F487C"/>
          <w:sz w:val="18"/>
          <w:szCs w:val="18"/>
        </w:rPr>
        <w:t>ari</w:t>
      </w:r>
    </w:p>
    <w:p w14:paraId="51098CF4" w14:textId="77777777" w:rsidR="00E4735E" w:rsidRDefault="00E4735E">
      <w:pPr>
        <w:spacing w:line="200" w:lineRule="exact"/>
      </w:pPr>
    </w:p>
    <w:p w14:paraId="767156D0" w14:textId="77777777" w:rsidR="00E4735E" w:rsidRDefault="00E4735E">
      <w:pPr>
        <w:spacing w:before="19" w:line="220" w:lineRule="exact"/>
        <w:rPr>
          <w:sz w:val="22"/>
          <w:szCs w:val="22"/>
        </w:rPr>
      </w:pPr>
    </w:p>
    <w:p w14:paraId="751C5229" w14:textId="77777777" w:rsidR="00E4735E" w:rsidRDefault="00FB2BB6">
      <w:pPr>
        <w:spacing w:before="29"/>
        <w:ind w:left="4326" w:right="3293"/>
        <w:jc w:val="center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</w:t>
      </w:r>
    </w:p>
    <w:p w14:paraId="5A88DE9C" w14:textId="77777777" w:rsidR="00E4735E" w:rsidRDefault="00FB2BB6">
      <w:pPr>
        <w:spacing w:line="260" w:lineRule="exact"/>
        <w:ind w:left="2689" w:right="1655"/>
        <w:jc w:val="center"/>
        <w:rPr>
          <w:sz w:val="24"/>
          <w:szCs w:val="24"/>
        </w:rPr>
      </w:pPr>
      <w:r>
        <w:rPr>
          <w:spacing w:val="1"/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r</w:t>
      </w:r>
      <w:r>
        <w:rPr>
          <w:spacing w:val="-2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</w:t>
      </w:r>
      <w:r>
        <w:rPr>
          <w:spacing w:val="1"/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mpel M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</w:t>
      </w:r>
      <w:r>
        <w:rPr>
          <w:spacing w:val="2"/>
          <w:position w:val="-1"/>
          <w:sz w:val="24"/>
          <w:szCs w:val="24"/>
        </w:rPr>
        <w:t>u</w:t>
      </w:r>
      <w:r>
        <w:rPr>
          <w:position w:val="-1"/>
          <w:sz w:val="24"/>
          <w:szCs w:val="24"/>
        </w:rPr>
        <w:t>rut</w:t>
      </w:r>
      <w:r>
        <w:rPr>
          <w:spacing w:val="1"/>
          <w:position w:val="-1"/>
          <w:sz w:val="24"/>
          <w:szCs w:val="24"/>
        </w:rPr>
        <w:t xml:space="preserve"> S</w:t>
      </w:r>
      <w:r>
        <w:rPr>
          <w:position w:val="-1"/>
          <w:sz w:val="24"/>
          <w:szCs w:val="24"/>
        </w:rPr>
        <w:t>ik</w:t>
      </w:r>
      <w:r>
        <w:rPr>
          <w:spacing w:val="1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us Menstru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si</w:t>
      </w:r>
    </w:p>
    <w:p w14:paraId="4FD10048" w14:textId="77777777" w:rsidR="00E4735E" w:rsidRDefault="00E4735E">
      <w:pPr>
        <w:spacing w:before="8" w:line="120" w:lineRule="exact"/>
        <w:rPr>
          <w:sz w:val="12"/>
          <w:szCs w:val="12"/>
        </w:rPr>
      </w:pPr>
    </w:p>
    <w:p w14:paraId="20049C6E" w14:textId="77777777" w:rsidR="00E4735E" w:rsidRDefault="00E4735E">
      <w:pPr>
        <w:spacing w:line="200" w:lineRule="exact"/>
      </w:pPr>
    </w:p>
    <w:p w14:paraId="6BF1EC5E" w14:textId="77777777" w:rsidR="00E4735E" w:rsidRDefault="00E4735E">
      <w:pPr>
        <w:spacing w:line="200" w:lineRule="exact"/>
      </w:pPr>
    </w:p>
    <w:p w14:paraId="3B05CC22" w14:textId="77777777" w:rsidR="00E4735E" w:rsidRDefault="00FB2BB6">
      <w:pPr>
        <w:spacing w:before="29"/>
        <w:ind w:left="588"/>
        <w:rPr>
          <w:sz w:val="24"/>
          <w:szCs w:val="24"/>
        </w:rPr>
      </w:pPr>
      <w:r>
        <w:rPr>
          <w:sz w:val="24"/>
          <w:szCs w:val="24"/>
        </w:rPr>
        <w:t xml:space="preserve">d.   </w:t>
      </w:r>
      <w:r>
        <w:rPr>
          <w:spacing w:val="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menstru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</w:p>
    <w:p w14:paraId="68750319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6C04D29C" w14:textId="77777777" w:rsidR="00E4735E" w:rsidRDefault="00FB2BB6">
      <w:pPr>
        <w:spacing w:line="480" w:lineRule="auto"/>
        <w:ind w:left="588" w:right="76" w:firstLine="708"/>
        <w:jc w:val="both"/>
        <w:rPr>
          <w:sz w:val="24"/>
          <w:szCs w:val="24"/>
        </w:rPr>
        <w:sectPr w:rsidR="00E4735E">
          <w:type w:val="continuous"/>
          <w:pgSz w:w="11920" w:h="16840"/>
          <w:pgMar w:top="1560" w:right="1580" w:bottom="280" w:left="1680" w:header="720" w:footer="720" w:gutter="0"/>
          <w:cols w:space="720"/>
        </w:sectPr>
      </w:pP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menstru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5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7</w:t>
      </w:r>
      <w:r>
        <w:rPr>
          <w:sz w:val="24"/>
          <w:szCs w:val="24"/>
        </w:rPr>
        <w:t>9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mpel,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66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(84</w:t>
      </w:r>
      <w:r>
        <w:rPr>
          <w:spacing w:val="-1"/>
          <w:sz w:val="24"/>
          <w:szCs w:val="24"/>
        </w:rPr>
        <w:t>%</w:t>
      </w:r>
      <w:r>
        <w:rPr>
          <w:sz w:val="24"/>
          <w:szCs w:val="24"/>
        </w:rPr>
        <w:t>)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 lama menstru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4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7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riode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(6.3</w:t>
      </w:r>
      <w:r>
        <w:rPr>
          <w:spacing w:val="-1"/>
          <w:sz w:val="24"/>
          <w:szCs w:val="24"/>
        </w:rPr>
        <w:t>%</w:t>
      </w:r>
      <w:r>
        <w:rPr>
          <w:sz w:val="24"/>
          <w:szCs w:val="24"/>
        </w:rPr>
        <w:t>) 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lama menstru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&gt;</w:t>
      </w:r>
      <w:r>
        <w:rPr>
          <w:sz w:val="24"/>
          <w:szCs w:val="24"/>
        </w:rPr>
        <w:t>7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lebih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ihat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mbar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h.</w:t>
      </w:r>
    </w:p>
    <w:p w14:paraId="1010A688" w14:textId="77777777" w:rsidR="00E4735E" w:rsidRDefault="00E4735E">
      <w:pPr>
        <w:spacing w:before="2" w:line="140" w:lineRule="exact"/>
        <w:rPr>
          <w:sz w:val="15"/>
          <w:szCs w:val="15"/>
        </w:rPr>
      </w:pPr>
    </w:p>
    <w:p w14:paraId="69D16C9F" w14:textId="77777777" w:rsidR="00E4735E" w:rsidRDefault="00FB2BB6">
      <w:pPr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&gt;</w:t>
      </w:r>
      <w:r>
        <w:rPr>
          <w:rFonts w:ascii="Calibri" w:eastAsia="Calibri" w:hAnsi="Calibri" w:cs="Calibri"/>
          <w:color w:val="404040"/>
          <w:sz w:val="18"/>
          <w:szCs w:val="18"/>
        </w:rPr>
        <w:t xml:space="preserve">7 </w:t>
      </w:r>
      <w:r>
        <w:rPr>
          <w:rFonts w:ascii="Calibri" w:eastAsia="Calibri" w:hAnsi="Calibri" w:cs="Calibri"/>
          <w:color w:val="404040"/>
          <w:spacing w:val="1"/>
          <w:sz w:val="18"/>
          <w:szCs w:val="18"/>
        </w:rPr>
        <w:t>H</w:t>
      </w:r>
      <w:r>
        <w:rPr>
          <w:rFonts w:ascii="Calibri" w:eastAsia="Calibri" w:hAnsi="Calibri" w:cs="Calibri"/>
          <w:color w:val="404040"/>
          <w:sz w:val="18"/>
          <w:szCs w:val="18"/>
        </w:rPr>
        <w:t>ari</w:t>
      </w:r>
    </w:p>
    <w:p w14:paraId="2240F8F7" w14:textId="77777777" w:rsidR="00E4735E" w:rsidRDefault="00FB2BB6">
      <w:pPr>
        <w:spacing w:before="1" w:line="200" w:lineRule="exact"/>
        <w:ind w:right="152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404040"/>
          <w:sz w:val="18"/>
          <w:szCs w:val="18"/>
        </w:rPr>
        <w:t>6%</w:t>
      </w:r>
    </w:p>
    <w:p w14:paraId="319BD01B" w14:textId="77777777" w:rsidR="00E4735E" w:rsidRDefault="00FB2BB6">
      <w:pPr>
        <w:spacing w:before="2" w:line="140" w:lineRule="exact"/>
        <w:rPr>
          <w:sz w:val="15"/>
          <w:szCs w:val="15"/>
        </w:rPr>
      </w:pPr>
      <w:r>
        <w:br w:type="column"/>
      </w:r>
    </w:p>
    <w:p w14:paraId="418B7460" w14:textId="77777777" w:rsidR="00E4735E" w:rsidRDefault="00FB2BB6">
      <w:pPr>
        <w:ind w:left="-34" w:right="3043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&lt;</w:t>
      </w:r>
      <w:r>
        <w:rPr>
          <w:rFonts w:ascii="Calibri" w:eastAsia="Calibri" w:hAnsi="Calibri" w:cs="Calibri"/>
          <w:color w:val="404040"/>
          <w:sz w:val="18"/>
          <w:szCs w:val="18"/>
        </w:rPr>
        <w:t xml:space="preserve">4 </w:t>
      </w:r>
      <w:r>
        <w:rPr>
          <w:rFonts w:ascii="Calibri" w:eastAsia="Calibri" w:hAnsi="Calibri" w:cs="Calibri"/>
          <w:color w:val="404040"/>
          <w:spacing w:val="1"/>
          <w:sz w:val="18"/>
          <w:szCs w:val="18"/>
        </w:rPr>
        <w:t>H</w:t>
      </w:r>
      <w:r>
        <w:rPr>
          <w:rFonts w:ascii="Calibri" w:eastAsia="Calibri" w:hAnsi="Calibri" w:cs="Calibri"/>
          <w:color w:val="404040"/>
          <w:sz w:val="18"/>
          <w:szCs w:val="18"/>
        </w:rPr>
        <w:t>ari</w:t>
      </w:r>
    </w:p>
    <w:p w14:paraId="1DFC552D" w14:textId="77777777" w:rsidR="00E4735E" w:rsidRDefault="00FB2BB6">
      <w:pPr>
        <w:spacing w:before="1" w:line="200" w:lineRule="exact"/>
        <w:ind w:left="72" w:right="3150"/>
        <w:jc w:val="center"/>
        <w:rPr>
          <w:rFonts w:ascii="Calibri" w:eastAsia="Calibri" w:hAnsi="Calibri" w:cs="Calibri"/>
          <w:sz w:val="18"/>
          <w:szCs w:val="18"/>
        </w:rPr>
        <w:sectPr w:rsidR="00E4735E">
          <w:pgSz w:w="11920" w:h="16840"/>
          <w:pgMar w:top="1560" w:right="1600" w:bottom="280" w:left="1680" w:header="0" w:footer="1000" w:gutter="0"/>
          <w:cols w:num="2" w:space="720" w:equalWidth="0">
            <w:col w:w="4245" w:space="781"/>
            <w:col w:w="3614"/>
          </w:cols>
        </w:sectPr>
      </w:pPr>
      <w:r>
        <w:rPr>
          <w:rFonts w:ascii="Calibri" w:eastAsia="Calibri" w:hAnsi="Calibri" w:cs="Calibri"/>
          <w:color w:val="404040"/>
          <w:sz w:val="18"/>
          <w:szCs w:val="18"/>
        </w:rPr>
        <w:t>10%</w:t>
      </w:r>
    </w:p>
    <w:p w14:paraId="745C7211" w14:textId="77777777" w:rsidR="00E4735E" w:rsidRDefault="00E4735E">
      <w:pPr>
        <w:spacing w:before="1" w:line="100" w:lineRule="exact"/>
        <w:rPr>
          <w:sz w:val="10"/>
          <w:szCs w:val="10"/>
        </w:rPr>
      </w:pPr>
    </w:p>
    <w:p w14:paraId="1990E466" w14:textId="77777777" w:rsidR="00E4735E" w:rsidRDefault="00E4735E">
      <w:pPr>
        <w:spacing w:line="200" w:lineRule="exact"/>
      </w:pPr>
    </w:p>
    <w:p w14:paraId="6696D805" w14:textId="77777777" w:rsidR="00E4735E" w:rsidRDefault="00E4735E">
      <w:pPr>
        <w:spacing w:line="200" w:lineRule="exact"/>
      </w:pPr>
    </w:p>
    <w:p w14:paraId="43EA3625" w14:textId="77777777" w:rsidR="00E4735E" w:rsidRDefault="00E4735E">
      <w:pPr>
        <w:spacing w:line="200" w:lineRule="exact"/>
      </w:pPr>
    </w:p>
    <w:p w14:paraId="0B2C0CBA" w14:textId="77777777" w:rsidR="00E4735E" w:rsidRDefault="00E4735E">
      <w:pPr>
        <w:spacing w:line="200" w:lineRule="exact"/>
      </w:pPr>
    </w:p>
    <w:p w14:paraId="33F0E289" w14:textId="77777777" w:rsidR="00E4735E" w:rsidRDefault="00E4735E">
      <w:pPr>
        <w:spacing w:line="200" w:lineRule="exact"/>
      </w:pPr>
    </w:p>
    <w:p w14:paraId="3B2F66A1" w14:textId="77777777" w:rsidR="00E4735E" w:rsidRDefault="00E4735E">
      <w:pPr>
        <w:spacing w:line="200" w:lineRule="exact"/>
      </w:pPr>
    </w:p>
    <w:p w14:paraId="2481058F" w14:textId="77777777" w:rsidR="00E4735E" w:rsidRDefault="00E4735E">
      <w:pPr>
        <w:spacing w:line="200" w:lineRule="exact"/>
      </w:pPr>
    </w:p>
    <w:p w14:paraId="04BEF4FA" w14:textId="77777777" w:rsidR="00E4735E" w:rsidRDefault="00E4735E">
      <w:pPr>
        <w:spacing w:line="200" w:lineRule="exact"/>
      </w:pPr>
    </w:p>
    <w:p w14:paraId="2CC8CCE0" w14:textId="77777777" w:rsidR="00E4735E" w:rsidRDefault="00FB2BB6">
      <w:pPr>
        <w:spacing w:before="23"/>
        <w:ind w:left="3777" w:right="4201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404040"/>
          <w:sz w:val="18"/>
          <w:szCs w:val="18"/>
        </w:rPr>
        <w:t xml:space="preserve">4-7 </w:t>
      </w:r>
      <w:r>
        <w:rPr>
          <w:rFonts w:ascii="Calibri" w:eastAsia="Calibri" w:hAnsi="Calibri" w:cs="Calibri"/>
          <w:color w:val="404040"/>
          <w:spacing w:val="1"/>
          <w:sz w:val="18"/>
          <w:szCs w:val="18"/>
        </w:rPr>
        <w:t>H</w:t>
      </w:r>
      <w:r>
        <w:rPr>
          <w:rFonts w:ascii="Calibri" w:eastAsia="Calibri" w:hAnsi="Calibri" w:cs="Calibri"/>
          <w:color w:val="404040"/>
          <w:sz w:val="18"/>
          <w:szCs w:val="18"/>
        </w:rPr>
        <w:t>ari</w:t>
      </w:r>
    </w:p>
    <w:p w14:paraId="2E686DBD" w14:textId="77777777" w:rsidR="00E4735E" w:rsidRDefault="002A717B">
      <w:pPr>
        <w:spacing w:before="1" w:line="200" w:lineRule="exact"/>
        <w:ind w:left="3912" w:right="4337"/>
        <w:jc w:val="center"/>
        <w:rPr>
          <w:rFonts w:ascii="Calibri" w:eastAsia="Calibri" w:hAnsi="Calibri" w:cs="Calibri"/>
          <w:sz w:val="18"/>
          <w:szCs w:val="18"/>
        </w:rPr>
      </w:pPr>
      <w:r>
        <w:pict w14:anchorId="5BE6CE43">
          <v:group id="_x0000_s1255" style="position:absolute;left:0;text-align:left;margin-left:185.85pt;margin-top:84.7pt;width:252pt;height:150.7pt;z-index:-7092;mso-position-horizontal-relative:page;mso-position-vertical-relative:page" coordorigin="3717,1694" coordsize="5040,3014">
            <v:shape id="_x0000_s1260" type="#_x0000_t75" style="position:absolute;left:4258;top:2078;width:3954;height:1784">
              <v:imagedata r:id="rId32" o:title=""/>
            </v:shape>
            <v:shape id="_x0000_s1259" style="position:absolute;left:5079;top:4363;width:99;height:99" coordorigin="5079,4363" coordsize="99,99" path="m5079,4462r99,l5178,4363r-99,l5079,4462xe" fillcolor="#c0504d" stroked="f">
              <v:path arrowok="t"/>
            </v:shape>
            <v:shape id="_x0000_s1258" style="position:absolute;left:5912;top:4363;width:99;height:99" coordorigin="5912,4363" coordsize="99,99" path="m5912,4462r99,l6011,4363r-99,l5912,4462xe" fillcolor="#8063a1" stroked="f">
              <v:path arrowok="t"/>
            </v:shape>
            <v:shape id="_x0000_s1257" style="position:absolute;left:6801;top:4363;width:99;height:99" coordorigin="6801,4363" coordsize="99,99" path="m6801,4462r99,l6900,4363r-99,l6801,4462xe" fillcolor="#f79546" stroked="f">
              <v:path arrowok="t"/>
            </v:shape>
            <v:shape id="_x0000_s1256" style="position:absolute;left:3724;top:1701;width:5025;height:3000" coordorigin="3724,1701" coordsize="5025,3000" path="m3724,1702r,2999l8749,4701r,-2999e" filled="f" strokecolor="#d9d9d9">
              <v:path arrowok="t"/>
            </v:shape>
            <w10:wrap anchorx="page" anchory="page"/>
          </v:group>
        </w:pict>
      </w:r>
      <w:r w:rsidR="00FB2BB6">
        <w:rPr>
          <w:rFonts w:ascii="Calibri" w:eastAsia="Calibri" w:hAnsi="Calibri" w:cs="Calibri"/>
          <w:color w:val="404040"/>
          <w:sz w:val="18"/>
          <w:szCs w:val="18"/>
        </w:rPr>
        <w:t>84%</w:t>
      </w:r>
    </w:p>
    <w:p w14:paraId="7746C69F" w14:textId="77777777" w:rsidR="00E4735E" w:rsidRDefault="00FB2BB6">
      <w:pPr>
        <w:spacing w:line="160" w:lineRule="exact"/>
        <w:ind w:left="3541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85858"/>
          <w:spacing w:val="-1"/>
          <w:position w:val="1"/>
          <w:sz w:val="18"/>
          <w:szCs w:val="18"/>
        </w:rPr>
        <w:t>&lt;</w:t>
      </w:r>
      <w:r>
        <w:rPr>
          <w:rFonts w:ascii="Calibri" w:eastAsia="Calibri" w:hAnsi="Calibri" w:cs="Calibri"/>
          <w:color w:val="585858"/>
          <w:position w:val="1"/>
          <w:sz w:val="18"/>
          <w:szCs w:val="18"/>
        </w:rPr>
        <w:t xml:space="preserve">4 </w:t>
      </w:r>
      <w:r>
        <w:rPr>
          <w:rFonts w:ascii="Calibri" w:eastAsia="Calibri" w:hAnsi="Calibri" w:cs="Calibri"/>
          <w:color w:val="585858"/>
          <w:spacing w:val="1"/>
          <w:position w:val="1"/>
          <w:sz w:val="18"/>
          <w:szCs w:val="18"/>
        </w:rPr>
        <w:t>H</w:t>
      </w:r>
      <w:r>
        <w:rPr>
          <w:rFonts w:ascii="Calibri" w:eastAsia="Calibri" w:hAnsi="Calibri" w:cs="Calibri"/>
          <w:color w:val="585858"/>
          <w:position w:val="1"/>
          <w:sz w:val="18"/>
          <w:szCs w:val="18"/>
        </w:rPr>
        <w:t xml:space="preserve">ari      </w:t>
      </w:r>
      <w:r>
        <w:rPr>
          <w:rFonts w:ascii="Calibri" w:eastAsia="Calibri" w:hAnsi="Calibri" w:cs="Calibri"/>
          <w:color w:val="585858"/>
          <w:spacing w:val="25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585858"/>
          <w:position w:val="1"/>
          <w:sz w:val="18"/>
          <w:szCs w:val="18"/>
        </w:rPr>
        <w:t xml:space="preserve">4-7 </w:t>
      </w:r>
      <w:r>
        <w:rPr>
          <w:rFonts w:ascii="Calibri" w:eastAsia="Calibri" w:hAnsi="Calibri" w:cs="Calibri"/>
          <w:color w:val="585858"/>
          <w:spacing w:val="1"/>
          <w:position w:val="1"/>
          <w:sz w:val="18"/>
          <w:szCs w:val="18"/>
        </w:rPr>
        <w:t>H</w:t>
      </w:r>
      <w:r>
        <w:rPr>
          <w:rFonts w:ascii="Calibri" w:eastAsia="Calibri" w:hAnsi="Calibri" w:cs="Calibri"/>
          <w:color w:val="585858"/>
          <w:position w:val="1"/>
          <w:sz w:val="18"/>
          <w:szCs w:val="18"/>
        </w:rPr>
        <w:t xml:space="preserve">ari      </w:t>
      </w:r>
      <w:r>
        <w:rPr>
          <w:rFonts w:ascii="Calibri" w:eastAsia="Calibri" w:hAnsi="Calibri" w:cs="Calibri"/>
          <w:color w:val="585858"/>
          <w:spacing w:val="24"/>
          <w:position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585858"/>
          <w:spacing w:val="-1"/>
          <w:position w:val="1"/>
          <w:sz w:val="18"/>
          <w:szCs w:val="18"/>
        </w:rPr>
        <w:t>&gt;</w:t>
      </w:r>
      <w:r>
        <w:rPr>
          <w:rFonts w:ascii="Calibri" w:eastAsia="Calibri" w:hAnsi="Calibri" w:cs="Calibri"/>
          <w:color w:val="585858"/>
          <w:position w:val="1"/>
          <w:sz w:val="18"/>
          <w:szCs w:val="18"/>
        </w:rPr>
        <w:t xml:space="preserve">7 </w:t>
      </w:r>
      <w:r>
        <w:rPr>
          <w:rFonts w:ascii="Calibri" w:eastAsia="Calibri" w:hAnsi="Calibri" w:cs="Calibri"/>
          <w:color w:val="585858"/>
          <w:spacing w:val="1"/>
          <w:position w:val="1"/>
          <w:sz w:val="18"/>
          <w:szCs w:val="18"/>
        </w:rPr>
        <w:t>H</w:t>
      </w:r>
      <w:r>
        <w:rPr>
          <w:rFonts w:ascii="Calibri" w:eastAsia="Calibri" w:hAnsi="Calibri" w:cs="Calibri"/>
          <w:color w:val="585858"/>
          <w:position w:val="1"/>
          <w:sz w:val="18"/>
          <w:szCs w:val="18"/>
        </w:rPr>
        <w:t>ari</w:t>
      </w:r>
    </w:p>
    <w:p w14:paraId="713EAF3B" w14:textId="77777777" w:rsidR="00E4735E" w:rsidRDefault="00E4735E">
      <w:pPr>
        <w:spacing w:before="8" w:line="180" w:lineRule="exact"/>
        <w:rPr>
          <w:sz w:val="19"/>
          <w:szCs w:val="19"/>
        </w:rPr>
      </w:pPr>
    </w:p>
    <w:p w14:paraId="0CD552D0" w14:textId="77777777" w:rsidR="00E4735E" w:rsidRDefault="00E4735E">
      <w:pPr>
        <w:spacing w:line="200" w:lineRule="exact"/>
      </w:pPr>
    </w:p>
    <w:p w14:paraId="6ED6AA16" w14:textId="77777777" w:rsidR="00E4735E" w:rsidRDefault="00E4735E">
      <w:pPr>
        <w:spacing w:line="200" w:lineRule="exact"/>
      </w:pPr>
    </w:p>
    <w:p w14:paraId="3C47F47F" w14:textId="77777777" w:rsidR="00E4735E" w:rsidRDefault="00FB2BB6">
      <w:pPr>
        <w:spacing w:before="29"/>
        <w:ind w:left="4043" w:right="3557"/>
        <w:jc w:val="center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3</w:t>
      </w:r>
    </w:p>
    <w:p w14:paraId="2F7B7232" w14:textId="77777777" w:rsidR="00E4735E" w:rsidRDefault="00FB2BB6">
      <w:pPr>
        <w:ind w:left="2435" w:right="1947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rut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</w:p>
    <w:p w14:paraId="2DD8BBA3" w14:textId="77777777" w:rsidR="00E4735E" w:rsidRDefault="00E4735E">
      <w:pPr>
        <w:spacing w:line="200" w:lineRule="exact"/>
      </w:pPr>
    </w:p>
    <w:p w14:paraId="6EA31D06" w14:textId="77777777" w:rsidR="00E4735E" w:rsidRDefault="00E4735E">
      <w:pPr>
        <w:spacing w:before="17" w:line="220" w:lineRule="exact"/>
        <w:rPr>
          <w:sz w:val="22"/>
          <w:szCs w:val="22"/>
        </w:rPr>
      </w:pPr>
    </w:p>
    <w:p w14:paraId="029D73F5" w14:textId="77777777" w:rsidR="00E4735E" w:rsidRDefault="00FB2BB6">
      <w:pPr>
        <w:ind w:left="588"/>
        <w:rPr>
          <w:sz w:val="24"/>
          <w:szCs w:val="24"/>
        </w:rPr>
      </w:pP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.  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 menstr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</w:p>
    <w:p w14:paraId="6D762C62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69919626" w14:textId="77777777" w:rsidR="00E4735E" w:rsidRDefault="00FB2BB6">
      <w:pPr>
        <w:spacing w:line="480" w:lineRule="auto"/>
        <w:ind w:left="588" w:right="60" w:firstLine="720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ika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ihat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sik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rio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e 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diket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hui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  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ian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 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ki menstru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5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0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tur</w:t>
      </w:r>
      <w:r>
        <w:rPr>
          <w:spacing w:val="5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46</w:t>
      </w:r>
      <w:r>
        <w:rPr>
          <w:spacing w:val="5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(58</w:t>
      </w:r>
      <w:r>
        <w:rPr>
          <w:spacing w:val="-1"/>
          <w:sz w:val="24"/>
          <w:szCs w:val="24"/>
        </w:rPr>
        <w:t>%</w:t>
      </w:r>
      <w:r>
        <w:rPr>
          <w:sz w:val="24"/>
          <w:szCs w:val="24"/>
        </w:rPr>
        <w:t>).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lebih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je</w:t>
      </w:r>
      <w:r>
        <w:rPr>
          <w:spacing w:val="2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</w:p>
    <w:p w14:paraId="113A2BF7" w14:textId="77777777" w:rsidR="00E4735E" w:rsidRDefault="00FB2BB6">
      <w:pPr>
        <w:spacing w:before="10" w:line="260" w:lineRule="exact"/>
        <w:ind w:left="588"/>
        <w:rPr>
          <w:sz w:val="24"/>
          <w:szCs w:val="24"/>
        </w:rPr>
      </w:pPr>
      <w:r>
        <w:rPr>
          <w:position w:val="-1"/>
          <w:sz w:val="24"/>
          <w:szCs w:val="24"/>
        </w:rPr>
        <w:t>di</w:t>
      </w:r>
      <w:r>
        <w:rPr>
          <w:spacing w:val="1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ihat p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da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mbar di b</w:t>
      </w:r>
      <w:r>
        <w:rPr>
          <w:spacing w:val="2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w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h in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.</w:t>
      </w:r>
    </w:p>
    <w:p w14:paraId="7FB55561" w14:textId="77777777" w:rsidR="00E4735E" w:rsidRDefault="00E4735E">
      <w:pPr>
        <w:spacing w:line="200" w:lineRule="exact"/>
      </w:pPr>
    </w:p>
    <w:p w14:paraId="6A996259" w14:textId="77777777" w:rsidR="00E4735E" w:rsidRDefault="00E4735E">
      <w:pPr>
        <w:spacing w:line="200" w:lineRule="exact"/>
      </w:pPr>
    </w:p>
    <w:p w14:paraId="195ED0C4" w14:textId="77777777" w:rsidR="00E4735E" w:rsidRDefault="00E4735E">
      <w:pPr>
        <w:spacing w:line="200" w:lineRule="exact"/>
      </w:pPr>
    </w:p>
    <w:p w14:paraId="657BC046" w14:textId="77777777" w:rsidR="00E4735E" w:rsidRDefault="00E4735E">
      <w:pPr>
        <w:spacing w:line="200" w:lineRule="exact"/>
      </w:pPr>
    </w:p>
    <w:p w14:paraId="578C2BCC" w14:textId="77777777" w:rsidR="00E4735E" w:rsidRDefault="00E4735E">
      <w:pPr>
        <w:spacing w:before="1" w:line="280" w:lineRule="exact"/>
        <w:rPr>
          <w:sz w:val="28"/>
          <w:szCs w:val="28"/>
        </w:rPr>
      </w:pPr>
    </w:p>
    <w:p w14:paraId="3779204E" w14:textId="77777777" w:rsidR="00E4735E" w:rsidRDefault="00FB2BB6">
      <w:pPr>
        <w:spacing w:before="23"/>
        <w:ind w:right="2058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404040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color w:val="404040"/>
          <w:sz w:val="18"/>
          <w:szCs w:val="18"/>
        </w:rPr>
        <w:t>rat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u</w:t>
      </w:r>
      <w:r>
        <w:rPr>
          <w:rFonts w:ascii="Calibri" w:eastAsia="Calibri" w:hAnsi="Calibri" w:cs="Calibri"/>
          <w:color w:val="404040"/>
          <w:sz w:val="18"/>
          <w:szCs w:val="18"/>
        </w:rPr>
        <w:t>r</w:t>
      </w:r>
    </w:p>
    <w:p w14:paraId="3CD91918" w14:textId="77777777" w:rsidR="00E4735E" w:rsidRDefault="00FB2BB6">
      <w:pPr>
        <w:spacing w:before="1" w:line="200" w:lineRule="exact"/>
        <w:ind w:right="2174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404040"/>
          <w:sz w:val="18"/>
          <w:szCs w:val="18"/>
        </w:rPr>
        <w:t>42%</w:t>
      </w:r>
    </w:p>
    <w:p w14:paraId="6FA46F81" w14:textId="77777777" w:rsidR="00E4735E" w:rsidRDefault="00E4735E">
      <w:pPr>
        <w:spacing w:before="2" w:line="160" w:lineRule="exact"/>
        <w:rPr>
          <w:sz w:val="17"/>
          <w:szCs w:val="17"/>
        </w:rPr>
      </w:pPr>
    </w:p>
    <w:p w14:paraId="12569423" w14:textId="77777777" w:rsidR="00E4735E" w:rsidRDefault="00FB2BB6">
      <w:pPr>
        <w:spacing w:before="23"/>
        <w:ind w:left="2522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404040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color w:val="404040"/>
          <w:sz w:val="18"/>
          <w:szCs w:val="18"/>
        </w:rPr>
        <w:t>i</w:t>
      </w:r>
      <w:r>
        <w:rPr>
          <w:rFonts w:ascii="Calibri" w:eastAsia="Calibri" w:hAnsi="Calibri" w:cs="Calibri"/>
          <w:color w:val="404040"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color w:val="404040"/>
          <w:sz w:val="18"/>
          <w:szCs w:val="18"/>
        </w:rPr>
        <w:t>ak</w:t>
      </w:r>
    </w:p>
    <w:p w14:paraId="1E7DC853" w14:textId="77777777" w:rsidR="00E4735E" w:rsidRDefault="002A717B">
      <w:pPr>
        <w:spacing w:before="1"/>
        <w:ind w:left="2412" w:right="5605"/>
        <w:jc w:val="center"/>
        <w:rPr>
          <w:rFonts w:ascii="Calibri" w:eastAsia="Calibri" w:hAnsi="Calibri" w:cs="Calibri"/>
          <w:sz w:val="18"/>
          <w:szCs w:val="18"/>
        </w:rPr>
      </w:pPr>
      <w:r>
        <w:pict w14:anchorId="4083C21F">
          <v:group id="_x0000_s1250" style="position:absolute;left:0;text-align:left;margin-left:196.7pt;margin-top:-70.45pt;width:230.25pt;height:150.75pt;z-index:-7091;mso-position-horizontal-relative:page" coordorigin="3934,-1409" coordsize="4605,3015">
            <v:shape id="_x0000_s1254" type="#_x0000_t75" style="position:absolute;left:4447;top:-1024;width:3575;height:1784">
              <v:imagedata r:id="rId33" o:title=""/>
            </v:shape>
            <v:shape id="_x0000_s1253" style="position:absolute;left:5279;top:1261;width:99;height:99" coordorigin="5279,1261" coordsize="99,99" path="m5279,1360r99,l5378,1261r-99,l5279,1360xe" fillcolor="#f79546" stroked="f">
              <v:path arrowok="t"/>
            </v:shape>
            <v:shape id="_x0000_s1252" style="position:absolute;left:6149;top:1261;width:99;height:99" coordorigin="6149,1261" coordsize="99,99" path="m6149,1360r98,l6247,1261r-98,l6149,1360xe" fillcolor="#4aacc5" stroked="f">
              <v:path arrowok="t"/>
            </v:shape>
            <v:shape id="_x0000_s1251" style="position:absolute;left:3941;top:-1401;width:4590;height:3000" coordorigin="3941,-1401" coordsize="4590,3000" path="m8531,-1401r-4590,l3941,1599r4590,l8531,-1401e" filled="f" strokecolor="#d9d9d9">
              <v:path arrowok="t"/>
            </v:shape>
            <w10:wrap anchorx="page"/>
          </v:group>
        </w:pict>
      </w:r>
      <w:r w:rsidR="00FB2BB6">
        <w:rPr>
          <w:rFonts w:ascii="Calibri" w:eastAsia="Calibri" w:hAnsi="Calibri" w:cs="Calibri"/>
          <w:color w:val="404040"/>
          <w:spacing w:val="1"/>
          <w:sz w:val="18"/>
          <w:szCs w:val="18"/>
        </w:rPr>
        <w:t>T</w:t>
      </w:r>
      <w:r w:rsidR="00FB2BB6">
        <w:rPr>
          <w:rFonts w:ascii="Calibri" w:eastAsia="Calibri" w:hAnsi="Calibri" w:cs="Calibri"/>
          <w:color w:val="404040"/>
          <w:spacing w:val="-1"/>
          <w:sz w:val="18"/>
          <w:szCs w:val="18"/>
        </w:rPr>
        <w:t>e</w:t>
      </w:r>
      <w:r w:rsidR="00FB2BB6">
        <w:rPr>
          <w:rFonts w:ascii="Calibri" w:eastAsia="Calibri" w:hAnsi="Calibri" w:cs="Calibri"/>
          <w:color w:val="404040"/>
          <w:sz w:val="18"/>
          <w:szCs w:val="18"/>
        </w:rPr>
        <w:t>rat</w:t>
      </w:r>
      <w:r w:rsidR="00FB2BB6">
        <w:rPr>
          <w:rFonts w:ascii="Calibri" w:eastAsia="Calibri" w:hAnsi="Calibri" w:cs="Calibri"/>
          <w:color w:val="404040"/>
          <w:spacing w:val="-1"/>
          <w:sz w:val="18"/>
          <w:szCs w:val="18"/>
        </w:rPr>
        <w:t>u</w:t>
      </w:r>
      <w:r w:rsidR="00FB2BB6">
        <w:rPr>
          <w:rFonts w:ascii="Calibri" w:eastAsia="Calibri" w:hAnsi="Calibri" w:cs="Calibri"/>
          <w:color w:val="404040"/>
          <w:sz w:val="18"/>
          <w:szCs w:val="18"/>
        </w:rPr>
        <w:t>r</w:t>
      </w:r>
    </w:p>
    <w:p w14:paraId="5A7AE82D" w14:textId="77777777" w:rsidR="00E4735E" w:rsidRDefault="00FB2BB6">
      <w:pPr>
        <w:spacing w:before="1" w:line="200" w:lineRule="exact"/>
        <w:ind w:left="2527" w:right="5721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404040"/>
          <w:sz w:val="18"/>
          <w:szCs w:val="18"/>
        </w:rPr>
        <w:t>58%</w:t>
      </w:r>
    </w:p>
    <w:p w14:paraId="3829DFE3" w14:textId="77777777" w:rsidR="00E4735E" w:rsidRDefault="00E4735E">
      <w:pPr>
        <w:spacing w:before="9" w:line="120" w:lineRule="exact"/>
        <w:rPr>
          <w:sz w:val="12"/>
          <w:szCs w:val="12"/>
        </w:rPr>
      </w:pPr>
    </w:p>
    <w:p w14:paraId="397EE3A1" w14:textId="77777777" w:rsidR="00E4735E" w:rsidRDefault="00E4735E">
      <w:pPr>
        <w:spacing w:line="200" w:lineRule="exact"/>
      </w:pPr>
    </w:p>
    <w:p w14:paraId="53EF5AFF" w14:textId="77777777" w:rsidR="00E4735E" w:rsidRDefault="00E4735E">
      <w:pPr>
        <w:spacing w:line="200" w:lineRule="exact"/>
      </w:pPr>
    </w:p>
    <w:p w14:paraId="2082DBBB" w14:textId="77777777" w:rsidR="00E4735E" w:rsidRDefault="00E4735E">
      <w:pPr>
        <w:spacing w:line="200" w:lineRule="exact"/>
      </w:pPr>
    </w:p>
    <w:p w14:paraId="57344869" w14:textId="77777777" w:rsidR="00E4735E" w:rsidRDefault="00FB2BB6">
      <w:pPr>
        <w:spacing w:before="23" w:line="200" w:lineRule="exact"/>
        <w:ind w:left="3708" w:right="3002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85858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color w:val="585858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color w:val="585858"/>
          <w:sz w:val="18"/>
          <w:szCs w:val="18"/>
        </w:rPr>
        <w:t>rat</w:t>
      </w:r>
      <w:r>
        <w:rPr>
          <w:rFonts w:ascii="Calibri" w:eastAsia="Calibri" w:hAnsi="Calibri" w:cs="Calibri"/>
          <w:color w:val="585858"/>
          <w:spacing w:val="1"/>
          <w:sz w:val="18"/>
          <w:szCs w:val="18"/>
        </w:rPr>
        <w:t>u</w:t>
      </w:r>
      <w:r>
        <w:rPr>
          <w:rFonts w:ascii="Calibri" w:eastAsia="Calibri" w:hAnsi="Calibri" w:cs="Calibri"/>
          <w:color w:val="585858"/>
          <w:sz w:val="18"/>
          <w:szCs w:val="18"/>
        </w:rPr>
        <w:t xml:space="preserve">r      </w:t>
      </w:r>
      <w:r>
        <w:rPr>
          <w:rFonts w:ascii="Calibri" w:eastAsia="Calibri" w:hAnsi="Calibri" w:cs="Calibri"/>
          <w:color w:val="585858"/>
          <w:spacing w:val="40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585858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color w:val="585858"/>
          <w:sz w:val="18"/>
          <w:szCs w:val="18"/>
        </w:rPr>
        <w:t xml:space="preserve">idak </w:t>
      </w:r>
      <w:r>
        <w:rPr>
          <w:rFonts w:ascii="Calibri" w:eastAsia="Calibri" w:hAnsi="Calibri" w:cs="Calibri"/>
          <w:color w:val="585858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color w:val="585858"/>
          <w:sz w:val="18"/>
          <w:szCs w:val="18"/>
        </w:rPr>
        <w:t>e</w:t>
      </w:r>
      <w:r>
        <w:rPr>
          <w:rFonts w:ascii="Calibri" w:eastAsia="Calibri" w:hAnsi="Calibri" w:cs="Calibri"/>
          <w:color w:val="585858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color w:val="585858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color w:val="585858"/>
          <w:sz w:val="18"/>
          <w:szCs w:val="18"/>
        </w:rPr>
        <w:t>t</w:t>
      </w:r>
      <w:r>
        <w:rPr>
          <w:rFonts w:ascii="Calibri" w:eastAsia="Calibri" w:hAnsi="Calibri" w:cs="Calibri"/>
          <w:color w:val="585858"/>
          <w:spacing w:val="1"/>
          <w:sz w:val="18"/>
          <w:szCs w:val="18"/>
        </w:rPr>
        <w:t>u</w:t>
      </w:r>
      <w:r>
        <w:rPr>
          <w:rFonts w:ascii="Calibri" w:eastAsia="Calibri" w:hAnsi="Calibri" w:cs="Calibri"/>
          <w:color w:val="585858"/>
          <w:sz w:val="18"/>
          <w:szCs w:val="18"/>
        </w:rPr>
        <w:t>r</w:t>
      </w:r>
    </w:p>
    <w:p w14:paraId="0BCAB5D2" w14:textId="77777777" w:rsidR="00E4735E" w:rsidRDefault="00E4735E">
      <w:pPr>
        <w:spacing w:line="200" w:lineRule="exact"/>
      </w:pPr>
    </w:p>
    <w:p w14:paraId="7AADEC50" w14:textId="77777777" w:rsidR="00E4735E" w:rsidRDefault="00E4735E">
      <w:pPr>
        <w:spacing w:line="200" w:lineRule="exact"/>
      </w:pPr>
    </w:p>
    <w:p w14:paraId="7D4FADA6" w14:textId="77777777" w:rsidR="00E4735E" w:rsidRDefault="00E4735E">
      <w:pPr>
        <w:spacing w:line="200" w:lineRule="exact"/>
      </w:pPr>
    </w:p>
    <w:p w14:paraId="74C5AB6B" w14:textId="77777777" w:rsidR="00E4735E" w:rsidRDefault="00FB2BB6">
      <w:pPr>
        <w:spacing w:before="29"/>
        <w:ind w:left="4043" w:right="3557"/>
        <w:jc w:val="center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4</w:t>
      </w:r>
    </w:p>
    <w:p w14:paraId="5E4E1A49" w14:textId="77777777" w:rsidR="00E4735E" w:rsidRDefault="00FB2BB6">
      <w:pPr>
        <w:ind w:left="2140" w:right="1655"/>
        <w:jc w:val="center"/>
        <w:rPr>
          <w:sz w:val="24"/>
          <w:szCs w:val="24"/>
        </w:rPr>
        <w:sectPr w:rsidR="00E4735E">
          <w:type w:val="continuous"/>
          <w:pgSz w:w="11920" w:h="16840"/>
          <w:pgMar w:top="1560" w:right="1600" w:bottom="280" w:left="1680" w:header="720" w:footer="720" w:gutter="0"/>
          <w:cols w:space="720"/>
        </w:sect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rut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nstr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</w:p>
    <w:p w14:paraId="75534A71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175BCEC9" w14:textId="77777777" w:rsidR="00E4735E" w:rsidRDefault="00FB2BB6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3.   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z w:val="24"/>
          <w:szCs w:val="24"/>
        </w:rPr>
        <w:t>Has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 xml:space="preserve">l 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ga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atan t</w:t>
      </w:r>
      <w:r>
        <w:rPr>
          <w:b/>
          <w:spacing w:val="-1"/>
          <w:sz w:val="24"/>
          <w:szCs w:val="24"/>
        </w:rPr>
        <w:t>er</w:t>
      </w:r>
      <w:r>
        <w:rPr>
          <w:b/>
          <w:spacing w:val="3"/>
          <w:sz w:val="24"/>
          <w:szCs w:val="24"/>
        </w:rPr>
        <w:t>h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ap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y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 xml:space="preserve"> 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tian</w:t>
      </w:r>
    </w:p>
    <w:p w14:paraId="3818A0B4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23D9EF43" w14:textId="77777777" w:rsidR="00E4735E" w:rsidRDefault="00FB2BB6">
      <w:pPr>
        <w:ind w:left="588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Tin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konsumsi</w:t>
      </w:r>
      <w:r>
        <w:rPr>
          <w:spacing w:val="1"/>
          <w:sz w:val="24"/>
          <w:szCs w:val="24"/>
        </w:rPr>
        <w:t xml:space="preserve"> 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besi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2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)</w:t>
      </w:r>
    </w:p>
    <w:p w14:paraId="7ABC96F5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2FF828FF" w14:textId="77777777" w:rsidR="00E4735E" w:rsidRDefault="00FB2BB6">
      <w:pPr>
        <w:spacing w:line="480" w:lineRule="auto"/>
        <w:ind w:left="588" w:right="77" w:firstLine="708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sil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 xml:space="preserve">umsi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2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)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mpel,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ta  konsu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si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8.</w:t>
      </w:r>
      <w:r>
        <w:rPr>
          <w:spacing w:val="2"/>
          <w:sz w:val="24"/>
          <w:szCs w:val="24"/>
        </w:rPr>
        <w:t>5</w:t>
      </w:r>
      <w:r>
        <w:rPr>
          <w:sz w:val="24"/>
          <w:szCs w:val="24"/>
        </w:rPr>
        <w:t>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mg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konsumsi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22.05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mg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konsumsi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2.65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d</w:t>
      </w:r>
      <w:r>
        <w:rPr>
          <w:sz w:val="24"/>
          <w:szCs w:val="24"/>
        </w:rPr>
        <w:t>ibandin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AK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2013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umur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mpuan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13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29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tahun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26</w:t>
      </w:r>
      <w:r>
        <w:rPr>
          <w:spacing w:val="3"/>
          <w:sz w:val="24"/>
          <w:szCs w:val="24"/>
        </w:rPr>
        <w:t xml:space="preserve"> m</w:t>
      </w:r>
      <w:r>
        <w:rPr>
          <w:sz w:val="24"/>
          <w:szCs w:val="24"/>
        </w:rPr>
        <w:t>g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i.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ta- 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konsumsi</w:t>
      </w:r>
      <w:r>
        <w:rPr>
          <w:spacing w:val="5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e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mpel 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32.7%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ukup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konsumsi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84.81%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ukup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</w:p>
    <w:p w14:paraId="5E497901" w14:textId="77777777" w:rsidR="00E4735E" w:rsidRDefault="00FB2BB6">
      <w:pPr>
        <w:spacing w:before="10"/>
        <w:ind w:left="588"/>
        <w:rPr>
          <w:sz w:val="24"/>
          <w:szCs w:val="24"/>
        </w:rPr>
      </w:pPr>
      <w:r>
        <w:rPr>
          <w:sz w:val="24"/>
          <w:szCs w:val="24"/>
        </w:rPr>
        <w:t>10.19%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ukup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Dil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mbar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18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nsumsi</w:t>
      </w:r>
    </w:p>
    <w:p w14:paraId="43B4084F" w14:textId="77777777" w:rsidR="00E4735E" w:rsidRDefault="00FB2BB6">
      <w:pPr>
        <w:spacing w:before="2" w:line="540" w:lineRule="atLeast"/>
        <w:ind w:left="588" w:right="78"/>
        <w:rPr>
          <w:sz w:val="24"/>
          <w:szCs w:val="24"/>
        </w:rPr>
      </w:pP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e</w:t>
      </w:r>
      <w:r>
        <w:rPr>
          <w:spacing w:val="1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ori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7</w:t>
      </w:r>
      <w:r>
        <w:rPr>
          <w:sz w:val="24"/>
          <w:szCs w:val="24"/>
        </w:rPr>
        <w:t>8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(9</w:t>
      </w:r>
      <w:r>
        <w:rPr>
          <w:spacing w:val="1"/>
          <w:sz w:val="24"/>
          <w:szCs w:val="24"/>
        </w:rPr>
        <w:t>9</w:t>
      </w:r>
      <w:r>
        <w:rPr>
          <w:spacing w:val="-1"/>
          <w:sz w:val="24"/>
          <w:szCs w:val="24"/>
        </w:rPr>
        <w:t>%</w:t>
      </w:r>
      <w:r>
        <w:rPr>
          <w:sz w:val="24"/>
          <w:szCs w:val="24"/>
        </w:rPr>
        <w:t>)</w:t>
      </w:r>
      <w:r>
        <w:rPr>
          <w:spacing w:val="2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79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mpel. Untuk lebih jel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3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ihat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di 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h.</w:t>
      </w:r>
    </w:p>
    <w:p w14:paraId="6CAF9C95" w14:textId="77777777" w:rsidR="00E4735E" w:rsidRDefault="00E4735E">
      <w:pPr>
        <w:spacing w:before="7" w:line="140" w:lineRule="exact"/>
        <w:rPr>
          <w:sz w:val="15"/>
          <w:szCs w:val="15"/>
        </w:rPr>
      </w:pPr>
    </w:p>
    <w:p w14:paraId="2816F0D3" w14:textId="77777777" w:rsidR="00E4735E" w:rsidRDefault="00E4735E">
      <w:pPr>
        <w:spacing w:line="200" w:lineRule="exact"/>
      </w:pPr>
    </w:p>
    <w:p w14:paraId="13218953" w14:textId="77777777" w:rsidR="00E4735E" w:rsidRDefault="00E4735E">
      <w:pPr>
        <w:spacing w:line="200" w:lineRule="exact"/>
      </w:pPr>
    </w:p>
    <w:p w14:paraId="089DF140" w14:textId="77777777" w:rsidR="00E4735E" w:rsidRDefault="00FB2BB6">
      <w:pPr>
        <w:spacing w:before="23"/>
        <w:ind w:left="4298" w:right="3974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404040"/>
          <w:sz w:val="18"/>
          <w:szCs w:val="18"/>
        </w:rPr>
        <w:t>B</w:t>
      </w:r>
      <w:r>
        <w:rPr>
          <w:rFonts w:ascii="Calibri" w:eastAsia="Calibri" w:hAnsi="Calibri" w:cs="Calibri"/>
          <w:color w:val="404040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color w:val="404040"/>
          <w:sz w:val="18"/>
          <w:szCs w:val="18"/>
        </w:rPr>
        <w:t>ik</w:t>
      </w:r>
    </w:p>
    <w:p w14:paraId="2E3CCB4A" w14:textId="77777777" w:rsidR="00E4735E" w:rsidRDefault="002A717B">
      <w:pPr>
        <w:spacing w:before="1" w:line="200" w:lineRule="exact"/>
        <w:ind w:left="4341" w:right="4018"/>
        <w:jc w:val="center"/>
        <w:rPr>
          <w:rFonts w:ascii="Calibri" w:eastAsia="Calibri" w:hAnsi="Calibri" w:cs="Calibri"/>
          <w:sz w:val="18"/>
          <w:szCs w:val="18"/>
        </w:rPr>
      </w:pPr>
      <w:r>
        <w:pict w14:anchorId="19BAFAAD">
          <v:group id="_x0000_s1245" style="position:absolute;left:0;text-align:left;margin-left:212.85pt;margin-top:-12.85pt;width:201pt;height:140.2pt;z-index:-7090;mso-position-horizontal-relative:page" coordorigin="4257,-257" coordsize="4020,2804">
            <v:shape id="_x0000_s1249" type="#_x0000_t75" style="position:absolute;left:4733;top:113;width:3064;height:1600">
              <v:imagedata r:id="rId34" o:title=""/>
            </v:shape>
            <v:shape id="_x0000_s1248" style="position:absolute;left:5681;top:2202;width:99;height:99" coordorigin="5681,2202" coordsize="99,99" path="m5681,2301r99,l5780,2202r-99,l5681,2301xe" fillcolor="#f79546" stroked="f">
              <v:path arrowok="t"/>
            </v:shape>
            <v:shape id="_x0000_s1247" style="position:absolute;left:6476;top:2202;width:99;height:99" coordorigin="6476,2202" coordsize="99,99" path="m6476,2301r99,l6575,2202r-99,l6476,2301xe" fillcolor="#4aacc5" stroked="f">
              <v:path arrowok="t"/>
            </v:shape>
            <v:shape id="_x0000_s1246" style="position:absolute;left:4264;top:-250;width:4005;height:2790" coordorigin="4264,-250" coordsize="4005,2790" path="m4264,-249r,2789l8269,2540r,-2789e" filled="f" strokecolor="#d9d9d9">
              <v:path arrowok="t"/>
            </v:shape>
            <w10:wrap anchorx="page"/>
          </v:group>
        </w:pict>
      </w:r>
      <w:r w:rsidR="00FB2BB6">
        <w:rPr>
          <w:rFonts w:ascii="Calibri" w:eastAsia="Calibri" w:hAnsi="Calibri" w:cs="Calibri"/>
          <w:color w:val="404040"/>
          <w:sz w:val="18"/>
          <w:szCs w:val="18"/>
        </w:rPr>
        <w:t>1%</w:t>
      </w:r>
    </w:p>
    <w:p w14:paraId="6D4FA1B5" w14:textId="77777777" w:rsidR="00E4735E" w:rsidRDefault="00E4735E">
      <w:pPr>
        <w:spacing w:before="4" w:line="100" w:lineRule="exact"/>
        <w:rPr>
          <w:sz w:val="10"/>
          <w:szCs w:val="10"/>
        </w:rPr>
      </w:pPr>
    </w:p>
    <w:p w14:paraId="22FB9611" w14:textId="77777777" w:rsidR="00E4735E" w:rsidRDefault="00E4735E">
      <w:pPr>
        <w:spacing w:line="200" w:lineRule="exact"/>
      </w:pPr>
    </w:p>
    <w:p w14:paraId="28B8C0A7" w14:textId="77777777" w:rsidR="00E4735E" w:rsidRDefault="00E4735E">
      <w:pPr>
        <w:spacing w:line="200" w:lineRule="exact"/>
      </w:pPr>
    </w:p>
    <w:p w14:paraId="52C37C2A" w14:textId="77777777" w:rsidR="00E4735E" w:rsidRDefault="00E4735E">
      <w:pPr>
        <w:spacing w:line="200" w:lineRule="exact"/>
      </w:pPr>
    </w:p>
    <w:p w14:paraId="307F4B9F" w14:textId="77777777" w:rsidR="00E4735E" w:rsidRDefault="00E4735E">
      <w:pPr>
        <w:spacing w:line="200" w:lineRule="exact"/>
      </w:pPr>
    </w:p>
    <w:p w14:paraId="1E84EFFA" w14:textId="77777777" w:rsidR="00E4735E" w:rsidRDefault="00E4735E">
      <w:pPr>
        <w:spacing w:line="200" w:lineRule="exact"/>
      </w:pPr>
    </w:p>
    <w:p w14:paraId="6CF6FBCC" w14:textId="77777777" w:rsidR="00E4735E" w:rsidRDefault="00E4735E">
      <w:pPr>
        <w:spacing w:line="200" w:lineRule="exact"/>
      </w:pPr>
    </w:p>
    <w:p w14:paraId="5A26A0DE" w14:textId="77777777" w:rsidR="00E4735E" w:rsidRDefault="00E4735E">
      <w:pPr>
        <w:spacing w:line="200" w:lineRule="exact"/>
      </w:pPr>
    </w:p>
    <w:p w14:paraId="16F643E3" w14:textId="77777777" w:rsidR="00E4735E" w:rsidRDefault="00FB2BB6">
      <w:pPr>
        <w:spacing w:before="23"/>
        <w:ind w:left="4441" w:right="3622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404040"/>
          <w:sz w:val="18"/>
          <w:szCs w:val="18"/>
        </w:rPr>
        <w:t>Kurang</w:t>
      </w:r>
    </w:p>
    <w:p w14:paraId="009709C6" w14:textId="77777777" w:rsidR="00E4735E" w:rsidRDefault="00FB2BB6">
      <w:pPr>
        <w:spacing w:before="43" w:line="180" w:lineRule="auto"/>
        <w:ind w:left="4126" w:right="3384" w:firstLine="74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404040"/>
          <w:sz w:val="18"/>
          <w:szCs w:val="18"/>
        </w:rPr>
        <w:t xml:space="preserve">99% </w:t>
      </w:r>
      <w:r>
        <w:rPr>
          <w:rFonts w:ascii="Calibri" w:eastAsia="Calibri" w:hAnsi="Calibri" w:cs="Calibri"/>
          <w:color w:val="585858"/>
          <w:sz w:val="18"/>
          <w:szCs w:val="18"/>
        </w:rPr>
        <w:t>K</w:t>
      </w:r>
      <w:r>
        <w:rPr>
          <w:rFonts w:ascii="Calibri" w:eastAsia="Calibri" w:hAnsi="Calibri" w:cs="Calibri"/>
          <w:color w:val="585858"/>
          <w:spacing w:val="-1"/>
          <w:sz w:val="18"/>
          <w:szCs w:val="18"/>
        </w:rPr>
        <w:t>u</w:t>
      </w:r>
      <w:r>
        <w:rPr>
          <w:rFonts w:ascii="Calibri" w:eastAsia="Calibri" w:hAnsi="Calibri" w:cs="Calibri"/>
          <w:color w:val="585858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color w:val="585858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color w:val="585858"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color w:val="585858"/>
          <w:sz w:val="18"/>
          <w:szCs w:val="18"/>
        </w:rPr>
        <w:t xml:space="preserve">g      </w:t>
      </w:r>
      <w:r>
        <w:rPr>
          <w:rFonts w:ascii="Calibri" w:eastAsia="Calibri" w:hAnsi="Calibri" w:cs="Calibri"/>
          <w:color w:val="585858"/>
          <w:spacing w:val="-6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585858"/>
          <w:sz w:val="18"/>
          <w:szCs w:val="18"/>
        </w:rPr>
        <w:t>B</w:t>
      </w:r>
      <w:r>
        <w:rPr>
          <w:rFonts w:ascii="Calibri" w:eastAsia="Calibri" w:hAnsi="Calibri" w:cs="Calibri"/>
          <w:color w:val="585858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color w:val="585858"/>
          <w:sz w:val="18"/>
          <w:szCs w:val="18"/>
        </w:rPr>
        <w:t>ik</w:t>
      </w:r>
    </w:p>
    <w:p w14:paraId="3D5EAE26" w14:textId="77777777" w:rsidR="00E4735E" w:rsidRDefault="00E4735E">
      <w:pPr>
        <w:spacing w:line="200" w:lineRule="exact"/>
      </w:pPr>
    </w:p>
    <w:p w14:paraId="744BAAA4" w14:textId="77777777" w:rsidR="00E4735E" w:rsidRDefault="00E4735E">
      <w:pPr>
        <w:spacing w:before="8" w:line="240" w:lineRule="exact"/>
        <w:rPr>
          <w:sz w:val="24"/>
          <w:szCs w:val="24"/>
        </w:rPr>
      </w:pPr>
    </w:p>
    <w:p w14:paraId="15DE3BC9" w14:textId="77777777" w:rsidR="00E4735E" w:rsidRDefault="00FB2BB6">
      <w:pPr>
        <w:spacing w:before="29"/>
        <w:ind w:left="4043" w:right="3577"/>
        <w:jc w:val="center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5</w:t>
      </w:r>
    </w:p>
    <w:p w14:paraId="09A83835" w14:textId="77777777" w:rsidR="00E4735E" w:rsidRDefault="00FB2BB6">
      <w:pPr>
        <w:ind w:left="1717" w:right="1249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rut Tin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Konsumsi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 (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)</w:t>
      </w:r>
    </w:p>
    <w:p w14:paraId="158106D9" w14:textId="77777777" w:rsidR="00E4735E" w:rsidRDefault="00E4735E">
      <w:pPr>
        <w:spacing w:before="9" w:line="140" w:lineRule="exact"/>
        <w:rPr>
          <w:sz w:val="15"/>
          <w:szCs w:val="15"/>
        </w:rPr>
      </w:pPr>
    </w:p>
    <w:p w14:paraId="11F07226" w14:textId="77777777" w:rsidR="00E4735E" w:rsidRDefault="00E4735E">
      <w:pPr>
        <w:spacing w:line="200" w:lineRule="exact"/>
      </w:pPr>
    </w:p>
    <w:p w14:paraId="5057E1F0" w14:textId="77777777" w:rsidR="00E4735E" w:rsidRDefault="00E4735E">
      <w:pPr>
        <w:spacing w:line="200" w:lineRule="exact"/>
      </w:pPr>
    </w:p>
    <w:p w14:paraId="56838EA0" w14:textId="77777777" w:rsidR="00E4735E" w:rsidRDefault="00FB2BB6">
      <w:pPr>
        <w:ind w:left="588"/>
        <w:rPr>
          <w:sz w:val="24"/>
          <w:szCs w:val="24"/>
        </w:rPr>
      </w:pPr>
      <w:r>
        <w:rPr>
          <w:sz w:val="24"/>
          <w:szCs w:val="24"/>
        </w:rPr>
        <w:t>b.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Tin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konsumsi</w:t>
      </w:r>
      <w:r>
        <w:rPr>
          <w:spacing w:val="1"/>
          <w:sz w:val="24"/>
          <w:szCs w:val="24"/>
        </w:rPr>
        <w:t xml:space="preserve"> v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C</w:t>
      </w:r>
    </w:p>
    <w:p w14:paraId="1003732F" w14:textId="77777777" w:rsidR="00E4735E" w:rsidRDefault="00E4735E">
      <w:pPr>
        <w:spacing w:before="14" w:line="260" w:lineRule="exact"/>
        <w:rPr>
          <w:sz w:val="26"/>
          <w:szCs w:val="26"/>
        </w:rPr>
      </w:pPr>
    </w:p>
    <w:p w14:paraId="6F668A7E" w14:textId="77777777" w:rsidR="00E4735E" w:rsidRDefault="00FB2BB6">
      <w:pPr>
        <w:spacing w:line="480" w:lineRule="auto"/>
        <w:ind w:left="588" w:right="77" w:firstLine="566"/>
        <w:jc w:val="both"/>
        <w:rPr>
          <w:sz w:val="24"/>
          <w:szCs w:val="24"/>
        </w:rPr>
        <w:sectPr w:rsidR="00E4735E">
          <w:pgSz w:w="11920" w:h="16840"/>
          <w:pgMar w:top="1560" w:right="1580" w:bottom="280" w:left="1680" w:header="0" w:footer="1000" w:gutter="0"/>
          <w:cols w:space="720"/>
        </w:sect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kons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msi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 xml:space="preserve">C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mpel,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konsumsi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34.61</w:t>
      </w:r>
      <w:r>
        <w:rPr>
          <w:spacing w:val="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konsumsi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134.25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mg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konsumsi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1.4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ndin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>K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2013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pok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umur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mpuan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13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29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tahun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75</w:t>
      </w:r>
      <w:r>
        <w:rPr>
          <w:spacing w:val="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i.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ta-</w:t>
      </w:r>
    </w:p>
    <w:p w14:paraId="4BDBFB5C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5146CE5D" w14:textId="77777777" w:rsidR="00E4735E" w:rsidRDefault="00FB2BB6">
      <w:pPr>
        <w:spacing w:line="480" w:lineRule="auto"/>
        <w:ind w:left="588" w:right="81"/>
        <w:jc w:val="both"/>
        <w:rPr>
          <w:sz w:val="24"/>
          <w:szCs w:val="24"/>
        </w:rPr>
      </w:pP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konsumsi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4</w:t>
      </w:r>
      <w:r>
        <w:rPr>
          <w:sz w:val="24"/>
          <w:szCs w:val="24"/>
        </w:rPr>
        <w:t>6.14%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ukup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konsumsi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179%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ukup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1.8</w:t>
      </w:r>
      <w:r>
        <w:rPr>
          <w:spacing w:val="2"/>
          <w:sz w:val="24"/>
          <w:szCs w:val="24"/>
        </w:rPr>
        <w:t>7</w:t>
      </w:r>
      <w:r>
        <w:rPr>
          <w:sz w:val="24"/>
          <w:szCs w:val="24"/>
        </w:rPr>
        <w:t>%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Ti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konsumsi</w:t>
      </w:r>
      <w:r>
        <w:rPr>
          <w:spacing w:val="2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</w:t>
      </w:r>
      <w:r>
        <w:rPr>
          <w:spacing w:val="-3"/>
          <w:sz w:val="24"/>
          <w:szCs w:val="24"/>
        </w:rPr>
        <w:t>g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ri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</w:p>
    <w:p w14:paraId="2467ACBD" w14:textId="77777777" w:rsidR="00E4735E" w:rsidRDefault="00FB2BB6">
      <w:pPr>
        <w:spacing w:before="10"/>
        <w:ind w:left="588" w:right="84"/>
        <w:jc w:val="both"/>
        <w:rPr>
          <w:sz w:val="24"/>
          <w:szCs w:val="24"/>
        </w:rPr>
      </w:pPr>
      <w:r>
        <w:rPr>
          <w:sz w:val="24"/>
          <w:szCs w:val="24"/>
        </w:rPr>
        <w:t>65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(8</w:t>
      </w:r>
      <w:r>
        <w:rPr>
          <w:spacing w:val="1"/>
          <w:sz w:val="24"/>
          <w:szCs w:val="24"/>
        </w:rPr>
        <w:t>2</w:t>
      </w:r>
      <w:r>
        <w:rPr>
          <w:spacing w:val="-1"/>
          <w:sz w:val="24"/>
          <w:szCs w:val="24"/>
        </w:rPr>
        <w:t>%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11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(14</w:t>
      </w:r>
      <w:r>
        <w:rPr>
          <w:spacing w:val="-1"/>
          <w:sz w:val="24"/>
          <w:szCs w:val="24"/>
        </w:rPr>
        <w:t>%</w:t>
      </w:r>
      <w:r>
        <w:rPr>
          <w:sz w:val="24"/>
          <w:szCs w:val="24"/>
        </w:rPr>
        <w:t>)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79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.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</w:p>
    <w:p w14:paraId="385A982A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068C645E" w14:textId="77777777" w:rsidR="00E4735E" w:rsidRDefault="00FB2BB6">
      <w:pPr>
        <w:spacing w:line="260" w:lineRule="exact"/>
        <w:ind w:left="588" w:right="3509"/>
        <w:jc w:val="both"/>
        <w:rPr>
          <w:sz w:val="24"/>
          <w:szCs w:val="24"/>
        </w:rPr>
      </w:pPr>
      <w:r>
        <w:rPr>
          <w:position w:val="-1"/>
          <w:sz w:val="24"/>
          <w:szCs w:val="24"/>
        </w:rPr>
        <w:t>lebih jel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s 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 d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l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 pada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mb</w:t>
      </w:r>
      <w:r>
        <w:rPr>
          <w:spacing w:val="2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r di b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w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h.</w:t>
      </w:r>
    </w:p>
    <w:p w14:paraId="52F32D35" w14:textId="77777777" w:rsidR="00E4735E" w:rsidRDefault="00E4735E">
      <w:pPr>
        <w:spacing w:line="200" w:lineRule="exact"/>
      </w:pPr>
    </w:p>
    <w:p w14:paraId="561A39E5" w14:textId="77777777" w:rsidR="00E4735E" w:rsidRDefault="00E4735E">
      <w:pPr>
        <w:spacing w:line="200" w:lineRule="exact"/>
      </w:pPr>
    </w:p>
    <w:p w14:paraId="472BF8C2" w14:textId="77777777" w:rsidR="00E4735E" w:rsidRDefault="00E4735E">
      <w:pPr>
        <w:spacing w:line="200" w:lineRule="exact"/>
      </w:pPr>
    </w:p>
    <w:p w14:paraId="7CF2F9E6" w14:textId="77777777" w:rsidR="00E4735E" w:rsidRDefault="00E4735E">
      <w:pPr>
        <w:spacing w:before="19" w:line="220" w:lineRule="exact"/>
        <w:rPr>
          <w:sz w:val="22"/>
          <w:szCs w:val="22"/>
        </w:rPr>
        <w:sectPr w:rsidR="00E4735E">
          <w:pgSz w:w="11920" w:h="16840"/>
          <w:pgMar w:top="1560" w:right="1580" w:bottom="280" w:left="1680" w:header="0" w:footer="1000" w:gutter="0"/>
          <w:cols w:space="720"/>
        </w:sectPr>
      </w:pPr>
    </w:p>
    <w:p w14:paraId="1069DB14" w14:textId="77777777" w:rsidR="00E4735E" w:rsidRDefault="00E4735E">
      <w:pPr>
        <w:spacing w:before="3" w:line="120" w:lineRule="exact"/>
        <w:rPr>
          <w:sz w:val="13"/>
          <w:szCs w:val="13"/>
        </w:rPr>
      </w:pPr>
    </w:p>
    <w:p w14:paraId="48063EBE" w14:textId="77777777" w:rsidR="00E4735E" w:rsidRDefault="00FB2BB6">
      <w:pPr>
        <w:ind w:right="2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1F487C"/>
          <w:spacing w:val="1"/>
          <w:sz w:val="18"/>
          <w:szCs w:val="18"/>
        </w:rPr>
        <w:t>Ba</w:t>
      </w:r>
      <w:r>
        <w:rPr>
          <w:rFonts w:ascii="Calibri" w:eastAsia="Calibri" w:hAnsi="Calibri" w:cs="Calibri"/>
          <w:color w:val="1F487C"/>
          <w:sz w:val="18"/>
          <w:szCs w:val="18"/>
        </w:rPr>
        <w:t>ik</w:t>
      </w:r>
    </w:p>
    <w:p w14:paraId="32A1ECDF" w14:textId="77777777" w:rsidR="00E4735E" w:rsidRDefault="00FB2BB6">
      <w:pPr>
        <w:spacing w:before="1" w:line="200" w:lineRule="exact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1F487C"/>
          <w:sz w:val="18"/>
          <w:szCs w:val="18"/>
        </w:rPr>
        <w:t>14%</w:t>
      </w:r>
    </w:p>
    <w:p w14:paraId="0908E56E" w14:textId="77777777" w:rsidR="00E4735E" w:rsidRDefault="00FB2BB6">
      <w:pPr>
        <w:spacing w:before="23"/>
        <w:rPr>
          <w:rFonts w:ascii="Calibri" w:eastAsia="Calibri" w:hAnsi="Calibri" w:cs="Calibri"/>
          <w:sz w:val="18"/>
          <w:szCs w:val="18"/>
        </w:rPr>
      </w:pPr>
      <w:r>
        <w:br w:type="column"/>
      </w:r>
      <w:r>
        <w:rPr>
          <w:rFonts w:ascii="Calibri" w:eastAsia="Calibri" w:hAnsi="Calibri" w:cs="Calibri"/>
          <w:color w:val="1F487C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eb</w:t>
      </w:r>
      <w:r>
        <w:rPr>
          <w:rFonts w:ascii="Calibri" w:eastAsia="Calibri" w:hAnsi="Calibri" w:cs="Calibri"/>
          <w:color w:val="1F487C"/>
          <w:sz w:val="18"/>
          <w:szCs w:val="18"/>
        </w:rPr>
        <w:t>ih</w:t>
      </w:r>
    </w:p>
    <w:p w14:paraId="35566C34" w14:textId="77777777" w:rsidR="00E4735E" w:rsidRDefault="002A717B">
      <w:pPr>
        <w:spacing w:before="1"/>
        <w:ind w:left="86"/>
        <w:rPr>
          <w:rFonts w:ascii="Calibri" w:eastAsia="Calibri" w:hAnsi="Calibri" w:cs="Calibri"/>
          <w:sz w:val="18"/>
          <w:szCs w:val="18"/>
        </w:rPr>
        <w:sectPr w:rsidR="00E4735E">
          <w:type w:val="continuous"/>
          <w:pgSz w:w="11920" w:h="16840"/>
          <w:pgMar w:top="1560" w:right="1580" w:bottom="280" w:left="1680" w:header="720" w:footer="720" w:gutter="0"/>
          <w:cols w:num="2" w:space="720" w:equalWidth="0">
            <w:col w:w="3644" w:space="362"/>
            <w:col w:w="4654"/>
          </w:cols>
        </w:sectPr>
      </w:pPr>
      <w:r>
        <w:pict w14:anchorId="352F8967">
          <v:group id="_x0000_s1239" style="position:absolute;left:0;text-align:left;margin-left:192.2pt;margin-top:-12.8pt;width:239.25pt;height:156.7pt;z-index:-7089;mso-position-horizontal-relative:page" coordorigin="3844,-256" coordsize="4785,3134">
            <v:shape id="_x0000_s1244" type="#_x0000_t75" style="position:absolute;left:4368;top:135;width:3733;height:1890">
              <v:imagedata r:id="rId35" o:title=""/>
            </v:shape>
            <v:shape id="_x0000_s1243" type="#_x0000_t75" style="position:absolute;left:5304;top:2532;width:99;height:99">
              <v:imagedata r:id="rId36" o:title=""/>
            </v:shape>
            <v:shape id="_x0000_s1242" type="#_x0000_t75" style="position:absolute;left:6109;top:2532;width:99;height:99">
              <v:imagedata r:id="rId37" o:title=""/>
            </v:shape>
            <v:shape id="_x0000_s1241" type="#_x0000_t75" style="position:absolute;left:6704;top:2532;width:99;height:99">
              <v:imagedata r:id="rId38" o:title=""/>
            </v:shape>
            <v:shape id="_x0000_s1240" style="position:absolute;left:3851;top:-249;width:4770;height:3120" coordorigin="3851,-249" coordsize="4770,3120" path="m3851,-249r,3120l8621,2871r,-3120e" filled="f" strokecolor="#d3e2f4">
              <v:path arrowok="t"/>
            </v:shape>
            <w10:wrap anchorx="page"/>
          </v:group>
        </w:pict>
      </w:r>
      <w:r w:rsidR="00FB2BB6">
        <w:rPr>
          <w:rFonts w:ascii="Calibri" w:eastAsia="Calibri" w:hAnsi="Calibri" w:cs="Calibri"/>
          <w:color w:val="1F487C"/>
          <w:sz w:val="18"/>
          <w:szCs w:val="18"/>
        </w:rPr>
        <w:t>4%</w:t>
      </w:r>
    </w:p>
    <w:p w14:paraId="4F81C60E" w14:textId="77777777" w:rsidR="00E4735E" w:rsidRDefault="00E4735E">
      <w:pPr>
        <w:spacing w:line="200" w:lineRule="exact"/>
      </w:pPr>
    </w:p>
    <w:p w14:paraId="4097E5A5" w14:textId="77777777" w:rsidR="00E4735E" w:rsidRDefault="00E4735E">
      <w:pPr>
        <w:spacing w:line="200" w:lineRule="exact"/>
      </w:pPr>
    </w:p>
    <w:p w14:paraId="1E51CDA0" w14:textId="77777777" w:rsidR="00E4735E" w:rsidRDefault="00E4735E">
      <w:pPr>
        <w:spacing w:line="200" w:lineRule="exact"/>
      </w:pPr>
    </w:p>
    <w:p w14:paraId="434A2F11" w14:textId="77777777" w:rsidR="00E4735E" w:rsidRDefault="00E4735E">
      <w:pPr>
        <w:spacing w:line="200" w:lineRule="exact"/>
      </w:pPr>
    </w:p>
    <w:p w14:paraId="0FFC8502" w14:textId="77777777" w:rsidR="00E4735E" w:rsidRDefault="00E4735E">
      <w:pPr>
        <w:spacing w:line="200" w:lineRule="exact"/>
      </w:pPr>
    </w:p>
    <w:p w14:paraId="65874B6E" w14:textId="77777777" w:rsidR="00E4735E" w:rsidRDefault="00E4735E">
      <w:pPr>
        <w:spacing w:line="200" w:lineRule="exact"/>
      </w:pPr>
    </w:p>
    <w:p w14:paraId="1265B386" w14:textId="77777777" w:rsidR="00E4735E" w:rsidRDefault="00E4735E">
      <w:pPr>
        <w:spacing w:before="7" w:line="220" w:lineRule="exact"/>
        <w:rPr>
          <w:sz w:val="22"/>
          <w:szCs w:val="22"/>
        </w:rPr>
      </w:pPr>
    </w:p>
    <w:p w14:paraId="62A4D91E" w14:textId="77777777" w:rsidR="00E4735E" w:rsidRDefault="00FB2BB6">
      <w:pPr>
        <w:spacing w:before="23"/>
        <w:ind w:left="5532" w:right="2533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1F487C"/>
          <w:sz w:val="18"/>
          <w:szCs w:val="18"/>
        </w:rPr>
        <w:t>K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u</w:t>
      </w:r>
      <w:r>
        <w:rPr>
          <w:rFonts w:ascii="Calibri" w:eastAsia="Calibri" w:hAnsi="Calibri" w:cs="Calibri"/>
          <w:color w:val="1F487C"/>
          <w:sz w:val="18"/>
          <w:szCs w:val="18"/>
        </w:rPr>
        <w:t>ra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color w:val="1F487C"/>
          <w:sz w:val="18"/>
          <w:szCs w:val="18"/>
        </w:rPr>
        <w:t>g</w:t>
      </w:r>
    </w:p>
    <w:p w14:paraId="692A5200" w14:textId="77777777" w:rsidR="00E4735E" w:rsidRDefault="00FB2BB6">
      <w:pPr>
        <w:spacing w:before="1" w:line="200" w:lineRule="exact"/>
        <w:ind w:left="5633" w:right="2636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1F487C"/>
          <w:sz w:val="18"/>
          <w:szCs w:val="18"/>
        </w:rPr>
        <w:t>82%</w:t>
      </w:r>
    </w:p>
    <w:p w14:paraId="1798BEBE" w14:textId="77777777" w:rsidR="00E4735E" w:rsidRDefault="00E4735E">
      <w:pPr>
        <w:spacing w:before="5" w:line="220" w:lineRule="exact"/>
        <w:rPr>
          <w:sz w:val="22"/>
          <w:szCs w:val="22"/>
        </w:rPr>
      </w:pPr>
    </w:p>
    <w:p w14:paraId="59DA3259" w14:textId="77777777" w:rsidR="00E4735E" w:rsidRDefault="00FB2BB6">
      <w:pPr>
        <w:spacing w:before="23" w:line="200" w:lineRule="exact"/>
        <w:ind w:left="3732" w:right="3050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1F487C"/>
          <w:sz w:val="18"/>
          <w:szCs w:val="18"/>
        </w:rPr>
        <w:t>Ku</w:t>
      </w:r>
      <w:r>
        <w:rPr>
          <w:rFonts w:ascii="Calibri" w:eastAsia="Calibri" w:hAnsi="Calibri" w:cs="Calibri"/>
          <w:color w:val="1F487C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color w:val="1F487C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color w:val="1F487C"/>
          <w:spacing w:val="2"/>
          <w:sz w:val="18"/>
          <w:szCs w:val="18"/>
        </w:rPr>
        <w:t>n</w:t>
      </w:r>
      <w:r>
        <w:rPr>
          <w:rFonts w:ascii="Calibri" w:eastAsia="Calibri" w:hAnsi="Calibri" w:cs="Calibri"/>
          <w:color w:val="1F487C"/>
          <w:sz w:val="18"/>
          <w:szCs w:val="18"/>
        </w:rPr>
        <w:t xml:space="preserve">g      </w:t>
      </w:r>
      <w:r>
        <w:rPr>
          <w:rFonts w:ascii="Calibri" w:eastAsia="Calibri" w:hAnsi="Calibri" w:cs="Calibri"/>
          <w:color w:val="1F487C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F487C"/>
          <w:sz w:val="18"/>
          <w:szCs w:val="18"/>
        </w:rPr>
        <w:t>B</w:t>
      </w:r>
      <w:r>
        <w:rPr>
          <w:rFonts w:ascii="Calibri" w:eastAsia="Calibri" w:hAnsi="Calibri" w:cs="Calibri"/>
          <w:color w:val="1F487C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color w:val="1F487C"/>
          <w:sz w:val="18"/>
          <w:szCs w:val="18"/>
        </w:rPr>
        <w:t xml:space="preserve">ik      </w:t>
      </w:r>
      <w:r>
        <w:rPr>
          <w:rFonts w:ascii="Calibri" w:eastAsia="Calibri" w:hAnsi="Calibri" w:cs="Calibri"/>
          <w:color w:val="1F487C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F487C"/>
          <w:spacing w:val="1"/>
          <w:sz w:val="18"/>
          <w:szCs w:val="18"/>
        </w:rPr>
        <w:t>L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eb</w:t>
      </w:r>
      <w:r>
        <w:rPr>
          <w:rFonts w:ascii="Calibri" w:eastAsia="Calibri" w:hAnsi="Calibri" w:cs="Calibri"/>
          <w:color w:val="1F487C"/>
          <w:spacing w:val="2"/>
          <w:sz w:val="18"/>
          <w:szCs w:val="18"/>
        </w:rPr>
        <w:t>i</w:t>
      </w:r>
      <w:r>
        <w:rPr>
          <w:rFonts w:ascii="Calibri" w:eastAsia="Calibri" w:hAnsi="Calibri" w:cs="Calibri"/>
          <w:color w:val="1F487C"/>
          <w:sz w:val="18"/>
          <w:szCs w:val="18"/>
        </w:rPr>
        <w:t>h</w:t>
      </w:r>
    </w:p>
    <w:p w14:paraId="22CA6A6F" w14:textId="77777777" w:rsidR="00E4735E" w:rsidRDefault="00E4735E">
      <w:pPr>
        <w:spacing w:before="8" w:line="180" w:lineRule="exact"/>
        <w:rPr>
          <w:sz w:val="19"/>
          <w:szCs w:val="19"/>
        </w:rPr>
      </w:pPr>
    </w:p>
    <w:p w14:paraId="4A61DF98" w14:textId="77777777" w:rsidR="00E4735E" w:rsidRDefault="00E4735E">
      <w:pPr>
        <w:spacing w:line="200" w:lineRule="exact"/>
      </w:pPr>
    </w:p>
    <w:p w14:paraId="27CB97B2" w14:textId="77777777" w:rsidR="00E4735E" w:rsidRDefault="00E4735E">
      <w:pPr>
        <w:spacing w:line="200" w:lineRule="exact"/>
      </w:pPr>
    </w:p>
    <w:p w14:paraId="48875A76" w14:textId="77777777" w:rsidR="00E4735E" w:rsidRDefault="00FB2BB6">
      <w:pPr>
        <w:spacing w:before="29"/>
        <w:ind w:left="4043" w:right="3577"/>
        <w:jc w:val="center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6</w:t>
      </w:r>
    </w:p>
    <w:p w14:paraId="0BA62FB2" w14:textId="77777777" w:rsidR="00E4735E" w:rsidRDefault="00FB2BB6">
      <w:pPr>
        <w:ind w:left="1841" w:right="1378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 Men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rut Tin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Konsumsi Vi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C</w:t>
      </w:r>
    </w:p>
    <w:p w14:paraId="01807671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384C780F" w14:textId="77777777" w:rsidR="00E4735E" w:rsidRDefault="00FB2BB6">
      <w:pPr>
        <w:ind w:left="588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.   </w:t>
      </w:r>
      <w:r>
        <w:rPr>
          <w:spacing w:val="2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tatus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</w:p>
    <w:p w14:paraId="68A6BB54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5F6D6FB0" w14:textId="77777777" w:rsidR="00E4735E" w:rsidRDefault="00FB2BB6">
      <w:pPr>
        <w:spacing w:line="480" w:lineRule="auto"/>
        <w:ind w:left="588" w:right="111" w:firstLine="708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status an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ukur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b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diban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stand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njadi 2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ori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&lt;</w:t>
      </w:r>
    </w:p>
    <w:p w14:paraId="04629B8B" w14:textId="77777777" w:rsidR="00E4735E" w:rsidRDefault="00FB2BB6">
      <w:pPr>
        <w:spacing w:before="11"/>
        <w:ind w:left="588"/>
        <w:rPr>
          <w:sz w:val="24"/>
          <w:szCs w:val="24"/>
        </w:rPr>
        <w:sectPr w:rsidR="00E4735E">
          <w:type w:val="continuous"/>
          <w:pgSz w:w="11920" w:h="16840"/>
          <w:pgMar w:top="1560" w:right="1580" w:bottom="280" w:left="1680" w:header="720" w:footer="720" w:gutter="0"/>
          <w:cols w:space="720"/>
        </w:sectPr>
      </w:pPr>
      <w:r>
        <w:rPr>
          <w:sz w:val="24"/>
          <w:szCs w:val="24"/>
        </w:rPr>
        <w:t xml:space="preserve">12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/dl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≥12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/d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.</w:t>
      </w:r>
    </w:p>
    <w:p w14:paraId="55F5C67D" w14:textId="77777777" w:rsidR="00E4735E" w:rsidRDefault="00E4735E">
      <w:pPr>
        <w:spacing w:before="1" w:line="160" w:lineRule="exact"/>
        <w:rPr>
          <w:sz w:val="16"/>
          <w:szCs w:val="16"/>
        </w:rPr>
      </w:pPr>
    </w:p>
    <w:p w14:paraId="50CC7C94" w14:textId="77777777" w:rsidR="00E4735E" w:rsidRDefault="00E4735E">
      <w:pPr>
        <w:spacing w:line="200" w:lineRule="exact"/>
      </w:pPr>
    </w:p>
    <w:p w14:paraId="4FD42B6E" w14:textId="77777777" w:rsidR="00E4735E" w:rsidRDefault="00FB2BB6">
      <w:pPr>
        <w:spacing w:before="23"/>
        <w:ind w:left="5522" w:right="2481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Ane</w:t>
      </w:r>
      <w:r>
        <w:rPr>
          <w:rFonts w:ascii="Calibri" w:eastAsia="Calibri" w:hAnsi="Calibri" w:cs="Calibri"/>
          <w:color w:val="1F487C"/>
          <w:sz w:val="18"/>
          <w:szCs w:val="18"/>
        </w:rPr>
        <w:t>mia</w:t>
      </w:r>
    </w:p>
    <w:p w14:paraId="199309DC" w14:textId="77777777" w:rsidR="00E4735E" w:rsidRDefault="00FB2BB6">
      <w:pPr>
        <w:spacing w:before="1" w:line="200" w:lineRule="exact"/>
        <w:ind w:left="5644" w:right="2604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1F487C"/>
          <w:sz w:val="18"/>
          <w:szCs w:val="18"/>
        </w:rPr>
        <w:t>32%</w:t>
      </w:r>
    </w:p>
    <w:p w14:paraId="38EDE9CE" w14:textId="77777777" w:rsidR="00E4735E" w:rsidRDefault="00E4735E">
      <w:pPr>
        <w:spacing w:line="200" w:lineRule="exact"/>
      </w:pPr>
    </w:p>
    <w:p w14:paraId="1A2F561C" w14:textId="77777777" w:rsidR="00E4735E" w:rsidRDefault="00E4735E">
      <w:pPr>
        <w:spacing w:before="11" w:line="280" w:lineRule="exact"/>
        <w:rPr>
          <w:sz w:val="28"/>
          <w:szCs w:val="28"/>
        </w:rPr>
      </w:pPr>
    </w:p>
    <w:p w14:paraId="25073495" w14:textId="77777777" w:rsidR="00E4735E" w:rsidRDefault="00FB2BB6">
      <w:pPr>
        <w:spacing w:before="23"/>
        <w:ind w:left="2872" w:right="5290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1F487C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color w:val="1F487C"/>
          <w:sz w:val="18"/>
          <w:szCs w:val="18"/>
        </w:rPr>
        <w:t>i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color w:val="1F487C"/>
          <w:sz w:val="18"/>
          <w:szCs w:val="18"/>
        </w:rPr>
        <w:t>ak</w:t>
      </w:r>
    </w:p>
    <w:p w14:paraId="20790BC0" w14:textId="77777777" w:rsidR="00E4735E" w:rsidRDefault="00FB2BB6">
      <w:pPr>
        <w:spacing w:before="1"/>
        <w:ind w:left="2791" w:right="5212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Ane</w:t>
      </w:r>
      <w:r>
        <w:rPr>
          <w:rFonts w:ascii="Calibri" w:eastAsia="Calibri" w:hAnsi="Calibri" w:cs="Calibri"/>
          <w:color w:val="1F487C"/>
          <w:sz w:val="18"/>
          <w:szCs w:val="18"/>
        </w:rPr>
        <w:t>m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color w:val="1F487C"/>
          <w:sz w:val="18"/>
          <w:szCs w:val="18"/>
        </w:rPr>
        <w:t>a</w:t>
      </w:r>
    </w:p>
    <w:p w14:paraId="5EC49380" w14:textId="77777777" w:rsidR="00E4735E" w:rsidRDefault="00FB2BB6">
      <w:pPr>
        <w:spacing w:before="1" w:line="200" w:lineRule="exact"/>
        <w:ind w:left="2913" w:right="5335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1F487C"/>
          <w:sz w:val="18"/>
          <w:szCs w:val="18"/>
        </w:rPr>
        <w:t>68%</w:t>
      </w:r>
    </w:p>
    <w:p w14:paraId="365B6BAB" w14:textId="77777777" w:rsidR="00E4735E" w:rsidRDefault="00E4735E">
      <w:pPr>
        <w:spacing w:before="1" w:line="140" w:lineRule="exact"/>
        <w:rPr>
          <w:sz w:val="15"/>
          <w:szCs w:val="15"/>
        </w:rPr>
      </w:pPr>
    </w:p>
    <w:p w14:paraId="6C3E549D" w14:textId="77777777" w:rsidR="00E4735E" w:rsidRDefault="00E4735E">
      <w:pPr>
        <w:spacing w:line="200" w:lineRule="exact"/>
      </w:pPr>
    </w:p>
    <w:p w14:paraId="2E40EE8B" w14:textId="77777777" w:rsidR="00E4735E" w:rsidRDefault="002A717B">
      <w:pPr>
        <w:spacing w:before="23" w:line="200" w:lineRule="exact"/>
        <w:ind w:left="3691" w:right="2990"/>
        <w:jc w:val="center"/>
        <w:rPr>
          <w:rFonts w:ascii="Calibri" w:eastAsia="Calibri" w:hAnsi="Calibri" w:cs="Calibri"/>
          <w:sz w:val="18"/>
          <w:szCs w:val="18"/>
        </w:rPr>
      </w:pPr>
      <w:r>
        <w:pict w14:anchorId="7BB703FD">
          <v:group id="_x0000_s1234" style="position:absolute;left:0;text-align:left;margin-left:182.1pt;margin-top:84.7pt;width:259.5pt;height:133.45pt;z-index:-7088;mso-position-horizontal-relative:page;mso-position-vertical-relative:page" coordorigin="3642,1694" coordsize="5190,2669">
            <v:shape id="_x0000_s1238" type="#_x0000_t75" style="position:absolute;left:4190;top:2057;width:4088;height:1482">
              <v:imagedata r:id="rId39" o:title=""/>
            </v:shape>
            <v:shape id="_x0000_s1237" type="#_x0000_t75" style="position:absolute;left:5262;top:4018;width:99;height:99">
              <v:imagedata r:id="rId40" o:title=""/>
            </v:shape>
            <v:shape id="_x0000_s1236" type="#_x0000_t75" style="position:absolute;left:6150;top:4018;width:99;height:99">
              <v:imagedata r:id="rId41" o:title=""/>
            </v:shape>
            <v:shape id="_x0000_s1235" style="position:absolute;left:3649;top:1701;width:5175;height:2655" coordorigin="3649,1701" coordsize="5175,2655" path="m3649,1702r,2654l8824,4356r,-2654e" filled="f" strokecolor="#d3e2f4">
              <v:path arrowok="t"/>
            </v:shape>
            <w10:wrap anchorx="page" anchory="page"/>
          </v:group>
        </w:pict>
      </w:r>
      <w:r w:rsidR="00FB2BB6">
        <w:rPr>
          <w:rFonts w:ascii="Calibri" w:eastAsia="Calibri" w:hAnsi="Calibri" w:cs="Calibri"/>
          <w:color w:val="1F487C"/>
          <w:spacing w:val="-1"/>
          <w:sz w:val="18"/>
          <w:szCs w:val="18"/>
        </w:rPr>
        <w:t>A</w:t>
      </w:r>
      <w:r w:rsidR="00FB2BB6">
        <w:rPr>
          <w:rFonts w:ascii="Calibri" w:eastAsia="Calibri" w:hAnsi="Calibri" w:cs="Calibri"/>
          <w:color w:val="1F487C"/>
          <w:spacing w:val="1"/>
          <w:sz w:val="18"/>
          <w:szCs w:val="18"/>
        </w:rPr>
        <w:t>n</w:t>
      </w:r>
      <w:r w:rsidR="00FB2BB6">
        <w:rPr>
          <w:rFonts w:ascii="Calibri" w:eastAsia="Calibri" w:hAnsi="Calibri" w:cs="Calibri"/>
          <w:color w:val="1F487C"/>
          <w:spacing w:val="-1"/>
          <w:sz w:val="18"/>
          <w:szCs w:val="18"/>
        </w:rPr>
        <w:t>e</w:t>
      </w:r>
      <w:r w:rsidR="00FB2BB6">
        <w:rPr>
          <w:rFonts w:ascii="Calibri" w:eastAsia="Calibri" w:hAnsi="Calibri" w:cs="Calibri"/>
          <w:color w:val="1F487C"/>
          <w:sz w:val="18"/>
          <w:szCs w:val="18"/>
        </w:rPr>
        <w:t xml:space="preserve">mia       </w:t>
      </w:r>
      <w:r w:rsidR="00FB2BB6">
        <w:rPr>
          <w:rFonts w:ascii="Calibri" w:eastAsia="Calibri" w:hAnsi="Calibri" w:cs="Calibri"/>
          <w:color w:val="1F487C"/>
          <w:spacing w:val="3"/>
          <w:sz w:val="18"/>
          <w:szCs w:val="18"/>
        </w:rPr>
        <w:t xml:space="preserve"> </w:t>
      </w:r>
      <w:r w:rsidR="00FB2BB6">
        <w:rPr>
          <w:rFonts w:ascii="Calibri" w:eastAsia="Calibri" w:hAnsi="Calibri" w:cs="Calibri"/>
          <w:color w:val="1F487C"/>
          <w:spacing w:val="1"/>
          <w:sz w:val="18"/>
          <w:szCs w:val="18"/>
        </w:rPr>
        <w:t>T</w:t>
      </w:r>
      <w:r w:rsidR="00FB2BB6">
        <w:rPr>
          <w:rFonts w:ascii="Calibri" w:eastAsia="Calibri" w:hAnsi="Calibri" w:cs="Calibri"/>
          <w:color w:val="1F487C"/>
          <w:sz w:val="18"/>
          <w:szCs w:val="18"/>
        </w:rPr>
        <w:t>i</w:t>
      </w:r>
      <w:r w:rsidR="00FB2BB6">
        <w:rPr>
          <w:rFonts w:ascii="Calibri" w:eastAsia="Calibri" w:hAnsi="Calibri" w:cs="Calibri"/>
          <w:color w:val="1F487C"/>
          <w:spacing w:val="-1"/>
          <w:sz w:val="18"/>
          <w:szCs w:val="18"/>
        </w:rPr>
        <w:t>d</w:t>
      </w:r>
      <w:r w:rsidR="00FB2BB6">
        <w:rPr>
          <w:rFonts w:ascii="Calibri" w:eastAsia="Calibri" w:hAnsi="Calibri" w:cs="Calibri"/>
          <w:color w:val="1F487C"/>
          <w:sz w:val="18"/>
          <w:szCs w:val="18"/>
        </w:rPr>
        <w:t xml:space="preserve">ak </w:t>
      </w:r>
      <w:r w:rsidR="00FB2BB6">
        <w:rPr>
          <w:rFonts w:ascii="Calibri" w:eastAsia="Calibri" w:hAnsi="Calibri" w:cs="Calibri"/>
          <w:color w:val="1F487C"/>
          <w:spacing w:val="1"/>
          <w:sz w:val="18"/>
          <w:szCs w:val="18"/>
        </w:rPr>
        <w:t>A</w:t>
      </w:r>
      <w:r w:rsidR="00FB2BB6">
        <w:rPr>
          <w:rFonts w:ascii="Calibri" w:eastAsia="Calibri" w:hAnsi="Calibri" w:cs="Calibri"/>
          <w:color w:val="1F487C"/>
          <w:spacing w:val="-1"/>
          <w:sz w:val="18"/>
          <w:szCs w:val="18"/>
        </w:rPr>
        <w:t>ne</w:t>
      </w:r>
      <w:r w:rsidR="00FB2BB6">
        <w:rPr>
          <w:rFonts w:ascii="Calibri" w:eastAsia="Calibri" w:hAnsi="Calibri" w:cs="Calibri"/>
          <w:color w:val="1F487C"/>
          <w:sz w:val="18"/>
          <w:szCs w:val="18"/>
        </w:rPr>
        <w:t>mia</w:t>
      </w:r>
    </w:p>
    <w:p w14:paraId="0C0C065E" w14:textId="77777777" w:rsidR="00E4735E" w:rsidRDefault="00E4735E">
      <w:pPr>
        <w:spacing w:line="200" w:lineRule="exact"/>
      </w:pPr>
    </w:p>
    <w:p w14:paraId="445CFCA5" w14:textId="77777777" w:rsidR="00E4735E" w:rsidRDefault="00E4735E">
      <w:pPr>
        <w:spacing w:before="20" w:line="220" w:lineRule="exact"/>
        <w:rPr>
          <w:sz w:val="22"/>
          <w:szCs w:val="22"/>
        </w:rPr>
      </w:pPr>
    </w:p>
    <w:p w14:paraId="3E551E22" w14:textId="77777777" w:rsidR="00E4735E" w:rsidRDefault="00FB2BB6">
      <w:pPr>
        <w:spacing w:before="29"/>
        <w:ind w:left="4043" w:right="3557"/>
        <w:jc w:val="center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7</w:t>
      </w:r>
    </w:p>
    <w:p w14:paraId="6271D02C" w14:textId="77777777" w:rsidR="00E4735E" w:rsidRDefault="00FB2BB6">
      <w:pPr>
        <w:ind w:left="2567" w:right="2078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rut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tatus An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</w:p>
    <w:p w14:paraId="434C0F50" w14:textId="77777777" w:rsidR="00E4735E" w:rsidRDefault="00E4735E">
      <w:pPr>
        <w:spacing w:before="2" w:line="140" w:lineRule="exact"/>
        <w:rPr>
          <w:sz w:val="15"/>
          <w:szCs w:val="15"/>
        </w:rPr>
      </w:pPr>
    </w:p>
    <w:p w14:paraId="57F4360B" w14:textId="77777777" w:rsidR="00E4735E" w:rsidRDefault="00E4735E">
      <w:pPr>
        <w:spacing w:line="200" w:lineRule="exact"/>
      </w:pPr>
    </w:p>
    <w:p w14:paraId="4ECA36DC" w14:textId="77777777" w:rsidR="00E4735E" w:rsidRDefault="00E4735E">
      <w:pPr>
        <w:spacing w:line="200" w:lineRule="exact"/>
      </w:pPr>
    </w:p>
    <w:p w14:paraId="3EA78138" w14:textId="77777777" w:rsidR="00E4735E" w:rsidRDefault="00FB2BB6">
      <w:pPr>
        <w:spacing w:line="480" w:lineRule="auto"/>
        <w:ind w:left="588" w:right="63" w:firstLine="708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uku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lob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H</w:t>
      </w:r>
      <w:r>
        <w:rPr>
          <w:sz w:val="24"/>
          <w:szCs w:val="24"/>
        </w:rPr>
        <w:t>b)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didap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 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3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Hb</w:t>
      </w:r>
      <w:r>
        <w:rPr>
          <w:spacing w:val="3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12.5</w:t>
      </w:r>
      <w:r>
        <w:rPr>
          <w:spacing w:val="3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/dl</w:t>
      </w:r>
      <w:r>
        <w:rPr>
          <w:spacing w:val="3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Hb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7.1</w:t>
      </w:r>
      <w:r>
        <w:rPr>
          <w:spacing w:val="3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/dl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7</w:t>
      </w:r>
      <w:r>
        <w:rPr>
          <w:sz w:val="24"/>
          <w:szCs w:val="24"/>
        </w:rPr>
        <w:t>.0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/d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.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79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l,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25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(32</w:t>
      </w:r>
      <w:r>
        <w:rPr>
          <w:spacing w:val="-1"/>
          <w:sz w:val="24"/>
          <w:szCs w:val="24"/>
        </w:rPr>
        <w:t>%</w:t>
      </w:r>
      <w:r>
        <w:rPr>
          <w:sz w:val="24"/>
          <w:szCs w:val="24"/>
        </w:rPr>
        <w:t>) 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lami an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14:paraId="3B151F61" w14:textId="77777777" w:rsidR="00E4735E" w:rsidRDefault="00FB2BB6">
      <w:pPr>
        <w:spacing w:before="10"/>
        <w:ind w:left="588"/>
        <w:rPr>
          <w:sz w:val="24"/>
          <w:szCs w:val="24"/>
        </w:rPr>
      </w:pPr>
      <w:r>
        <w:rPr>
          <w:sz w:val="24"/>
          <w:szCs w:val="24"/>
        </w:rPr>
        <w:t xml:space="preserve">d. 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Dism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a</w:t>
      </w:r>
    </w:p>
    <w:p w14:paraId="3461A481" w14:textId="77777777" w:rsidR="00E4735E" w:rsidRDefault="00FB2BB6">
      <w:pPr>
        <w:spacing w:before="58" w:line="540" w:lineRule="exact"/>
        <w:ind w:left="588" w:right="59" w:firstLine="708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ori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a   </w:t>
      </w:r>
      <w:r>
        <w:rPr>
          <w:spacing w:val="2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sa 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dua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tau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jala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rta lain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 oto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, 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fsu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menu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un,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lem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s,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if,</w:t>
      </w:r>
      <w:r>
        <w:rPr>
          <w:spacing w:val="2"/>
          <w:sz w:val="24"/>
          <w:szCs w:val="24"/>
        </w:rPr>
        <w:t xml:space="preserve"> 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mun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e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mbelit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bu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il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lama</w:t>
      </w:r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.</w:t>
      </w:r>
    </w:p>
    <w:p w14:paraId="20F0C1A8" w14:textId="77777777" w:rsidR="00E4735E" w:rsidRDefault="00E4735E">
      <w:pPr>
        <w:spacing w:line="200" w:lineRule="exact"/>
      </w:pPr>
    </w:p>
    <w:p w14:paraId="4F4206DF" w14:textId="77777777" w:rsidR="00E4735E" w:rsidRDefault="00E4735E">
      <w:pPr>
        <w:spacing w:before="20" w:line="280" w:lineRule="exact"/>
        <w:rPr>
          <w:sz w:val="28"/>
          <w:szCs w:val="28"/>
        </w:rPr>
      </w:pPr>
    </w:p>
    <w:p w14:paraId="330E85BC" w14:textId="77777777" w:rsidR="00E4735E" w:rsidRDefault="00FB2BB6">
      <w:pPr>
        <w:spacing w:before="23"/>
        <w:ind w:left="3072" w:right="5090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1F487C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color w:val="1F487C"/>
          <w:sz w:val="18"/>
          <w:szCs w:val="18"/>
        </w:rPr>
        <w:t>i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color w:val="1F487C"/>
          <w:sz w:val="18"/>
          <w:szCs w:val="18"/>
        </w:rPr>
        <w:t>ak</w:t>
      </w:r>
    </w:p>
    <w:p w14:paraId="4F2D4647" w14:textId="77777777" w:rsidR="00E4735E" w:rsidRDefault="00FB2BB6">
      <w:pPr>
        <w:spacing w:before="1"/>
        <w:ind w:left="2830" w:right="4849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1F487C"/>
          <w:sz w:val="18"/>
          <w:szCs w:val="18"/>
        </w:rPr>
        <w:t>D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is</w:t>
      </w:r>
      <w:r>
        <w:rPr>
          <w:rFonts w:ascii="Calibri" w:eastAsia="Calibri" w:hAnsi="Calibri" w:cs="Calibri"/>
          <w:color w:val="1F487C"/>
          <w:sz w:val="18"/>
          <w:szCs w:val="18"/>
        </w:rPr>
        <w:t>m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en</w:t>
      </w:r>
      <w:r>
        <w:rPr>
          <w:rFonts w:ascii="Calibri" w:eastAsia="Calibri" w:hAnsi="Calibri" w:cs="Calibri"/>
          <w:color w:val="1F487C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color w:val="1F487C"/>
          <w:sz w:val="18"/>
          <w:szCs w:val="18"/>
        </w:rPr>
        <w:t>r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color w:val="1F487C"/>
          <w:sz w:val="18"/>
          <w:szCs w:val="18"/>
        </w:rPr>
        <w:t>a</w:t>
      </w:r>
    </w:p>
    <w:p w14:paraId="16EDE87D" w14:textId="77777777" w:rsidR="00E4735E" w:rsidRDefault="002A717B">
      <w:pPr>
        <w:spacing w:before="1" w:line="200" w:lineRule="exact"/>
        <w:ind w:left="3116" w:right="5133"/>
        <w:jc w:val="center"/>
        <w:rPr>
          <w:rFonts w:ascii="Calibri" w:eastAsia="Calibri" w:hAnsi="Calibri" w:cs="Calibri"/>
          <w:sz w:val="18"/>
          <w:szCs w:val="18"/>
        </w:rPr>
      </w:pPr>
      <w:r>
        <w:pict w14:anchorId="3720FD5E">
          <v:group id="_x0000_s1229" style="position:absolute;left:0;text-align:left;margin-left:180.6pt;margin-top:-23.9pt;width:262.5pt;height:133.45pt;z-index:-7087;mso-position-horizontal-relative:page" coordorigin="3612,-478" coordsize="5250,2669">
            <v:shape id="_x0000_s1233" type="#_x0000_t75" style="position:absolute;left:4164;top:-116;width:4141;height:1482">
              <v:imagedata r:id="rId42" o:title=""/>
            </v:shape>
            <v:shape id="_x0000_s1232" type="#_x0000_t75" style="position:absolute;left:4917;top:1845;width:99;height:99">
              <v:imagedata r:id="rId43" o:title=""/>
            </v:shape>
            <v:shape id="_x0000_s1231" type="#_x0000_t75" style="position:absolute;left:6171;top:1845;width:99;height:99">
              <v:imagedata r:id="rId44" o:title=""/>
            </v:shape>
            <v:shape id="_x0000_s1230" style="position:absolute;left:3619;top:-471;width:5235;height:2655" coordorigin="3619,-471" coordsize="5235,2655" path="m3619,-471r,2655l8854,2184r,-2655e" filled="f" strokecolor="#d3e2f4">
              <v:path arrowok="t"/>
            </v:shape>
            <w10:wrap anchorx="page"/>
          </v:group>
        </w:pict>
      </w:r>
      <w:r w:rsidR="00FB2BB6">
        <w:rPr>
          <w:rFonts w:ascii="Calibri" w:eastAsia="Calibri" w:hAnsi="Calibri" w:cs="Calibri"/>
          <w:color w:val="1F487C"/>
          <w:sz w:val="18"/>
          <w:szCs w:val="18"/>
        </w:rPr>
        <w:t>24%</w:t>
      </w:r>
    </w:p>
    <w:p w14:paraId="3FFCBCF5" w14:textId="77777777" w:rsidR="00E4735E" w:rsidRDefault="00E4735E">
      <w:pPr>
        <w:spacing w:before="4" w:line="160" w:lineRule="exact"/>
        <w:rPr>
          <w:sz w:val="16"/>
          <w:szCs w:val="16"/>
        </w:rPr>
      </w:pPr>
    </w:p>
    <w:p w14:paraId="5DE9C9A9" w14:textId="77777777" w:rsidR="00E4735E" w:rsidRDefault="00E4735E">
      <w:pPr>
        <w:spacing w:line="200" w:lineRule="exact"/>
      </w:pPr>
    </w:p>
    <w:p w14:paraId="6CEA3D3F" w14:textId="77777777" w:rsidR="00E4735E" w:rsidRDefault="00E4735E">
      <w:pPr>
        <w:spacing w:line="200" w:lineRule="exact"/>
      </w:pPr>
    </w:p>
    <w:p w14:paraId="713C8675" w14:textId="77777777" w:rsidR="00E4735E" w:rsidRDefault="00E4735E">
      <w:pPr>
        <w:spacing w:line="200" w:lineRule="exact"/>
      </w:pPr>
    </w:p>
    <w:p w14:paraId="39FF17FC" w14:textId="77777777" w:rsidR="00E4735E" w:rsidRDefault="00FB2BB6">
      <w:pPr>
        <w:spacing w:before="23"/>
        <w:ind w:left="5534" w:right="2142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1F487C"/>
          <w:sz w:val="18"/>
          <w:szCs w:val="18"/>
        </w:rPr>
        <w:t>Di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color w:val="1F487C"/>
          <w:spacing w:val="1"/>
          <w:sz w:val="18"/>
          <w:szCs w:val="18"/>
        </w:rPr>
        <w:t>m</w:t>
      </w:r>
      <w:r>
        <w:rPr>
          <w:rFonts w:ascii="Calibri" w:eastAsia="Calibri" w:hAnsi="Calibri" w:cs="Calibri"/>
          <w:color w:val="1F487C"/>
          <w:sz w:val="18"/>
          <w:szCs w:val="18"/>
        </w:rPr>
        <w:t>e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color w:val="1F487C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color w:val="1F487C"/>
          <w:sz w:val="18"/>
          <w:szCs w:val="18"/>
        </w:rPr>
        <w:t>r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color w:val="1F487C"/>
          <w:sz w:val="18"/>
          <w:szCs w:val="18"/>
        </w:rPr>
        <w:t>a</w:t>
      </w:r>
    </w:p>
    <w:p w14:paraId="0A480487" w14:textId="77777777" w:rsidR="00E4735E" w:rsidRDefault="00FB2BB6">
      <w:pPr>
        <w:spacing w:before="1" w:line="200" w:lineRule="exact"/>
        <w:ind w:right="2462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1F487C"/>
          <w:sz w:val="18"/>
          <w:szCs w:val="18"/>
        </w:rPr>
        <w:t>76%</w:t>
      </w:r>
    </w:p>
    <w:p w14:paraId="07E26AB1" w14:textId="77777777" w:rsidR="00E4735E" w:rsidRDefault="00E4735E">
      <w:pPr>
        <w:spacing w:before="1" w:line="100" w:lineRule="exact"/>
        <w:rPr>
          <w:sz w:val="11"/>
          <w:szCs w:val="11"/>
        </w:rPr>
      </w:pPr>
    </w:p>
    <w:p w14:paraId="1423ABE5" w14:textId="77777777" w:rsidR="00E4735E" w:rsidRDefault="00E4735E">
      <w:pPr>
        <w:spacing w:line="200" w:lineRule="exact"/>
      </w:pPr>
    </w:p>
    <w:p w14:paraId="37862E62" w14:textId="77777777" w:rsidR="00E4735E" w:rsidRDefault="00FB2BB6">
      <w:pPr>
        <w:spacing w:before="23" w:line="200" w:lineRule="exact"/>
        <w:ind w:left="3378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1F487C"/>
          <w:sz w:val="18"/>
          <w:szCs w:val="18"/>
        </w:rPr>
        <w:t>D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color w:val="1F487C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color w:val="1F487C"/>
          <w:sz w:val="18"/>
          <w:szCs w:val="18"/>
        </w:rPr>
        <w:t>m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en</w:t>
      </w:r>
      <w:r>
        <w:rPr>
          <w:rFonts w:ascii="Calibri" w:eastAsia="Calibri" w:hAnsi="Calibri" w:cs="Calibri"/>
          <w:color w:val="1F487C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color w:val="1F487C"/>
          <w:sz w:val="18"/>
          <w:szCs w:val="18"/>
        </w:rPr>
        <w:t>r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color w:val="1F487C"/>
          <w:sz w:val="18"/>
          <w:szCs w:val="18"/>
        </w:rPr>
        <w:t xml:space="preserve">a        </w:t>
      </w:r>
      <w:r>
        <w:rPr>
          <w:rFonts w:ascii="Calibri" w:eastAsia="Calibri" w:hAnsi="Calibri" w:cs="Calibri"/>
          <w:color w:val="1F487C"/>
          <w:spacing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F487C"/>
          <w:spacing w:val="1"/>
          <w:sz w:val="18"/>
          <w:szCs w:val="18"/>
        </w:rPr>
        <w:t>T</w:t>
      </w:r>
      <w:r>
        <w:rPr>
          <w:rFonts w:ascii="Calibri" w:eastAsia="Calibri" w:hAnsi="Calibri" w:cs="Calibri"/>
          <w:color w:val="1F487C"/>
          <w:sz w:val="18"/>
          <w:szCs w:val="18"/>
        </w:rPr>
        <w:t>i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d</w:t>
      </w:r>
      <w:r>
        <w:rPr>
          <w:rFonts w:ascii="Calibri" w:eastAsia="Calibri" w:hAnsi="Calibri" w:cs="Calibri"/>
          <w:color w:val="1F487C"/>
          <w:sz w:val="18"/>
          <w:szCs w:val="18"/>
        </w:rPr>
        <w:t>ak D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color w:val="1F487C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color w:val="1F487C"/>
          <w:sz w:val="18"/>
          <w:szCs w:val="18"/>
        </w:rPr>
        <w:t>m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en</w:t>
      </w:r>
      <w:r>
        <w:rPr>
          <w:rFonts w:ascii="Calibri" w:eastAsia="Calibri" w:hAnsi="Calibri" w:cs="Calibri"/>
          <w:color w:val="1F487C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color w:val="1F487C"/>
          <w:sz w:val="18"/>
          <w:szCs w:val="18"/>
        </w:rPr>
        <w:t>r</w:t>
      </w:r>
      <w:r>
        <w:rPr>
          <w:rFonts w:ascii="Calibri" w:eastAsia="Calibri" w:hAnsi="Calibri" w:cs="Calibri"/>
          <w:color w:val="1F487C"/>
          <w:spacing w:val="1"/>
          <w:sz w:val="18"/>
          <w:szCs w:val="18"/>
        </w:rPr>
        <w:t>e</w:t>
      </w:r>
      <w:r>
        <w:rPr>
          <w:rFonts w:ascii="Calibri" w:eastAsia="Calibri" w:hAnsi="Calibri" w:cs="Calibri"/>
          <w:color w:val="1F487C"/>
          <w:sz w:val="18"/>
          <w:szCs w:val="18"/>
        </w:rPr>
        <w:t>a</w:t>
      </w:r>
    </w:p>
    <w:p w14:paraId="31AE364D" w14:textId="77777777" w:rsidR="00E4735E" w:rsidRDefault="00E4735E">
      <w:pPr>
        <w:spacing w:line="200" w:lineRule="exact"/>
      </w:pPr>
    </w:p>
    <w:p w14:paraId="0365F381" w14:textId="77777777" w:rsidR="00E4735E" w:rsidRDefault="00E4735E">
      <w:pPr>
        <w:spacing w:before="20" w:line="220" w:lineRule="exact"/>
        <w:rPr>
          <w:sz w:val="22"/>
          <w:szCs w:val="22"/>
        </w:rPr>
      </w:pPr>
    </w:p>
    <w:p w14:paraId="793B52EF" w14:textId="77777777" w:rsidR="00E4735E" w:rsidRDefault="00FB2BB6">
      <w:pPr>
        <w:spacing w:before="29"/>
        <w:ind w:left="4043" w:right="3557"/>
        <w:jc w:val="center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8</w:t>
      </w:r>
    </w:p>
    <w:p w14:paraId="73E98811" w14:textId="77777777" w:rsidR="00E4735E" w:rsidRDefault="00FB2BB6">
      <w:pPr>
        <w:ind w:left="2229" w:right="1739"/>
        <w:jc w:val="center"/>
        <w:rPr>
          <w:sz w:val="24"/>
          <w:szCs w:val="24"/>
        </w:rPr>
        <w:sectPr w:rsidR="00E4735E">
          <w:pgSz w:w="11920" w:h="16840"/>
          <w:pgMar w:top="1560" w:right="1600" w:bottom="280" w:left="1680" w:header="0" w:footer="1000" w:gutter="0"/>
          <w:cols w:space="720"/>
        </w:sect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Dism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a</w:t>
      </w:r>
    </w:p>
    <w:p w14:paraId="6115EE15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215B89DA" w14:textId="77777777" w:rsidR="00E4735E" w:rsidRDefault="00FB2BB6">
      <w:pPr>
        <w:spacing w:line="480" w:lineRule="auto"/>
        <w:ind w:left="588" w:right="77" w:firstLine="708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lami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a  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60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mpel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(75.</w:t>
      </w:r>
      <w:r>
        <w:rPr>
          <w:spacing w:val="-1"/>
          <w:sz w:val="24"/>
          <w:szCs w:val="24"/>
        </w:rPr>
        <w:t>9%</w:t>
      </w:r>
      <w:r>
        <w:rPr>
          <w:sz w:val="24"/>
          <w:szCs w:val="24"/>
        </w:rPr>
        <w:t xml:space="preserve">)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ng 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lami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a 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19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ng (24.</w:t>
      </w:r>
      <w:r>
        <w:rPr>
          <w:spacing w:val="-1"/>
          <w:sz w:val="24"/>
          <w:szCs w:val="24"/>
        </w:rPr>
        <w:t>1%</w:t>
      </w:r>
      <w:r>
        <w:rPr>
          <w:sz w:val="24"/>
          <w:szCs w:val="24"/>
        </w:rPr>
        <w:t>) dari 79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mpel.</w:t>
      </w:r>
    </w:p>
    <w:p w14:paraId="4FC42B17" w14:textId="77777777" w:rsidR="00E4735E" w:rsidRDefault="00FB2BB6">
      <w:pPr>
        <w:spacing w:before="10"/>
        <w:ind w:left="588"/>
        <w:rPr>
          <w:sz w:val="24"/>
          <w:szCs w:val="24"/>
        </w:rPr>
      </w:pPr>
      <w:r>
        <w:rPr>
          <w:sz w:val="24"/>
          <w:szCs w:val="24"/>
        </w:rPr>
        <w:t xml:space="preserve">1)  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jat 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 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norea</w:t>
      </w:r>
    </w:p>
    <w:p w14:paraId="33B5E25B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63B97E18" w14:textId="77777777" w:rsidR="00E4735E" w:rsidRDefault="00FB2BB6">
      <w:pPr>
        <w:spacing w:line="480" w:lineRule="auto"/>
        <w:ind w:left="588" w:right="81" w:firstLine="708"/>
        <w:jc w:val="both"/>
        <w:rPr>
          <w:sz w:val="24"/>
          <w:szCs w:val="24"/>
        </w:rPr>
      </w:pP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a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dike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ompokkan 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a rin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a 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a 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60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47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(78 </w:t>
      </w:r>
      <w:r>
        <w:rPr>
          <w:spacing w:val="1"/>
          <w:sz w:val="24"/>
          <w:szCs w:val="24"/>
        </w:rPr>
        <w:t>%</w:t>
      </w:r>
      <w:r>
        <w:rPr>
          <w:sz w:val="24"/>
          <w:szCs w:val="24"/>
        </w:rPr>
        <w:t>)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a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7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(12</w:t>
      </w:r>
      <w:r>
        <w:rPr>
          <w:spacing w:val="-1"/>
          <w:sz w:val="24"/>
          <w:szCs w:val="24"/>
        </w:rPr>
        <w:t>%</w:t>
      </w:r>
      <w:r>
        <w:rPr>
          <w:sz w:val="24"/>
          <w:szCs w:val="24"/>
        </w:rPr>
        <w:t>)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a </w:t>
      </w:r>
      <w:r>
        <w:rPr>
          <w:spacing w:val="1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t.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lebih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jel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</w:p>
    <w:p w14:paraId="5E275208" w14:textId="77777777" w:rsidR="00E4735E" w:rsidRDefault="00FB2BB6">
      <w:pPr>
        <w:spacing w:before="10" w:line="260" w:lineRule="exact"/>
        <w:ind w:left="588"/>
        <w:rPr>
          <w:sz w:val="24"/>
          <w:szCs w:val="24"/>
        </w:rPr>
      </w:pPr>
      <w:r>
        <w:rPr>
          <w:spacing w:val="-2"/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m</w:t>
      </w:r>
      <w:r>
        <w:rPr>
          <w:spacing w:val="3"/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r di ba</w:t>
      </w:r>
      <w:r>
        <w:rPr>
          <w:spacing w:val="1"/>
          <w:position w:val="-1"/>
          <w:sz w:val="24"/>
          <w:szCs w:val="24"/>
        </w:rPr>
        <w:t>w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h.</w:t>
      </w:r>
    </w:p>
    <w:p w14:paraId="2582EBA7" w14:textId="77777777" w:rsidR="00E4735E" w:rsidRDefault="00E4735E">
      <w:pPr>
        <w:spacing w:before="6" w:line="180" w:lineRule="exact"/>
        <w:rPr>
          <w:sz w:val="19"/>
          <w:szCs w:val="19"/>
        </w:rPr>
      </w:pPr>
    </w:p>
    <w:p w14:paraId="2A972AFA" w14:textId="77777777" w:rsidR="00E4735E" w:rsidRDefault="00E4735E">
      <w:pPr>
        <w:spacing w:line="200" w:lineRule="exact"/>
        <w:sectPr w:rsidR="00E4735E">
          <w:pgSz w:w="11920" w:h="16840"/>
          <w:pgMar w:top="1560" w:right="1580" w:bottom="280" w:left="1680" w:header="0" w:footer="1000" w:gutter="0"/>
          <w:cols w:space="720"/>
        </w:sectPr>
      </w:pPr>
    </w:p>
    <w:p w14:paraId="04589356" w14:textId="77777777" w:rsidR="00E4735E" w:rsidRDefault="00E4735E">
      <w:pPr>
        <w:spacing w:line="100" w:lineRule="exact"/>
        <w:rPr>
          <w:sz w:val="11"/>
          <w:szCs w:val="11"/>
        </w:rPr>
      </w:pPr>
    </w:p>
    <w:p w14:paraId="55190DE7" w14:textId="77777777" w:rsidR="00E4735E" w:rsidRDefault="00FB2BB6">
      <w:pPr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1F487C"/>
          <w:sz w:val="18"/>
          <w:szCs w:val="18"/>
        </w:rPr>
        <w:t>D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is</w:t>
      </w:r>
      <w:r>
        <w:rPr>
          <w:rFonts w:ascii="Calibri" w:eastAsia="Calibri" w:hAnsi="Calibri" w:cs="Calibri"/>
          <w:color w:val="1F487C"/>
          <w:sz w:val="18"/>
          <w:szCs w:val="18"/>
        </w:rPr>
        <w:t>m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en</w:t>
      </w:r>
      <w:r>
        <w:rPr>
          <w:rFonts w:ascii="Calibri" w:eastAsia="Calibri" w:hAnsi="Calibri" w:cs="Calibri"/>
          <w:color w:val="1F487C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color w:val="1F487C"/>
          <w:sz w:val="18"/>
          <w:szCs w:val="18"/>
        </w:rPr>
        <w:t>r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color w:val="1F487C"/>
          <w:sz w:val="18"/>
          <w:szCs w:val="18"/>
        </w:rPr>
        <w:t>a</w:t>
      </w:r>
    </w:p>
    <w:p w14:paraId="3D373195" w14:textId="77777777" w:rsidR="00E4735E" w:rsidRDefault="00FB2BB6">
      <w:pPr>
        <w:spacing w:before="1"/>
        <w:ind w:right="174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Sed</w:t>
      </w:r>
      <w:r>
        <w:rPr>
          <w:rFonts w:ascii="Calibri" w:eastAsia="Calibri" w:hAnsi="Calibri" w:cs="Calibri"/>
          <w:color w:val="1F487C"/>
          <w:sz w:val="18"/>
          <w:szCs w:val="18"/>
        </w:rPr>
        <w:t>a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n</w:t>
      </w:r>
      <w:r>
        <w:rPr>
          <w:rFonts w:ascii="Calibri" w:eastAsia="Calibri" w:hAnsi="Calibri" w:cs="Calibri"/>
          <w:color w:val="1F487C"/>
          <w:sz w:val="18"/>
          <w:szCs w:val="18"/>
        </w:rPr>
        <w:t>g</w:t>
      </w:r>
    </w:p>
    <w:p w14:paraId="0975F2BB" w14:textId="77777777" w:rsidR="00E4735E" w:rsidRDefault="00FB2BB6">
      <w:pPr>
        <w:spacing w:before="1" w:line="200" w:lineRule="exact"/>
        <w:ind w:right="284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1F487C"/>
          <w:sz w:val="18"/>
          <w:szCs w:val="18"/>
        </w:rPr>
        <w:t>10%</w:t>
      </w:r>
    </w:p>
    <w:p w14:paraId="0CED9BFF" w14:textId="77777777" w:rsidR="00E4735E" w:rsidRDefault="00FB2BB6">
      <w:pPr>
        <w:spacing w:before="23"/>
        <w:ind w:left="-34" w:right="3787"/>
        <w:jc w:val="center"/>
        <w:rPr>
          <w:rFonts w:ascii="Calibri" w:eastAsia="Calibri" w:hAnsi="Calibri" w:cs="Calibri"/>
          <w:sz w:val="18"/>
          <w:szCs w:val="18"/>
        </w:rPr>
      </w:pPr>
      <w:r>
        <w:br w:type="column"/>
      </w:r>
      <w:r>
        <w:rPr>
          <w:rFonts w:ascii="Calibri" w:eastAsia="Calibri" w:hAnsi="Calibri" w:cs="Calibri"/>
          <w:color w:val="1F487C"/>
          <w:sz w:val="18"/>
          <w:szCs w:val="18"/>
        </w:rPr>
        <w:t>D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is</w:t>
      </w:r>
      <w:r>
        <w:rPr>
          <w:rFonts w:ascii="Calibri" w:eastAsia="Calibri" w:hAnsi="Calibri" w:cs="Calibri"/>
          <w:color w:val="1F487C"/>
          <w:sz w:val="18"/>
          <w:szCs w:val="18"/>
        </w:rPr>
        <w:t>m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en</w:t>
      </w:r>
      <w:r>
        <w:rPr>
          <w:rFonts w:ascii="Calibri" w:eastAsia="Calibri" w:hAnsi="Calibri" w:cs="Calibri"/>
          <w:color w:val="1F487C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color w:val="1F487C"/>
          <w:sz w:val="18"/>
          <w:szCs w:val="18"/>
        </w:rPr>
        <w:t>r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color w:val="1F487C"/>
          <w:sz w:val="18"/>
          <w:szCs w:val="18"/>
        </w:rPr>
        <w:t>a</w:t>
      </w:r>
      <w:r>
        <w:rPr>
          <w:rFonts w:ascii="Calibri" w:eastAsia="Calibri" w:hAnsi="Calibri" w:cs="Calibri"/>
          <w:color w:val="1F487C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F487C"/>
          <w:sz w:val="18"/>
          <w:szCs w:val="18"/>
        </w:rPr>
        <w:t>Be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r</w:t>
      </w:r>
      <w:r>
        <w:rPr>
          <w:rFonts w:ascii="Calibri" w:eastAsia="Calibri" w:hAnsi="Calibri" w:cs="Calibri"/>
          <w:color w:val="1F487C"/>
          <w:sz w:val="18"/>
          <w:szCs w:val="18"/>
        </w:rPr>
        <w:t>at</w:t>
      </w:r>
    </w:p>
    <w:p w14:paraId="1286319F" w14:textId="77777777" w:rsidR="00E4735E" w:rsidRDefault="002A717B">
      <w:pPr>
        <w:spacing w:before="1"/>
        <w:ind w:left="470" w:right="4292"/>
        <w:jc w:val="center"/>
        <w:rPr>
          <w:rFonts w:ascii="Calibri" w:eastAsia="Calibri" w:hAnsi="Calibri" w:cs="Calibri"/>
          <w:sz w:val="18"/>
          <w:szCs w:val="18"/>
        </w:rPr>
        <w:sectPr w:rsidR="00E4735E">
          <w:type w:val="continuous"/>
          <w:pgSz w:w="11920" w:h="16840"/>
          <w:pgMar w:top="1560" w:right="1580" w:bottom="280" w:left="1680" w:header="720" w:footer="720" w:gutter="0"/>
          <w:cols w:num="2" w:space="720" w:equalWidth="0">
            <w:col w:w="3316" w:space="190"/>
            <w:col w:w="5154"/>
          </w:cols>
        </w:sectPr>
      </w:pPr>
      <w:r>
        <w:pict w14:anchorId="07A4CDC1">
          <v:group id="_x0000_s1222" style="position:absolute;left:0;text-align:left;margin-left:165.2pt;margin-top:-18.3pt;width:293.25pt;height:149.2pt;z-index:-7086;mso-position-horizontal-relative:page" coordorigin="3304,-366" coordsize="5865,2984">
            <v:shape id="_x0000_s1228" type="#_x0000_t75" style="position:absolute;left:3895;top:16;width:4679;height:1758">
              <v:imagedata r:id="rId45" o:title=""/>
            </v:shape>
            <v:shape id="_x0000_s1227" type="#_x0000_t75" style="position:absolute;left:3715;top:2272;width:99;height:99">
              <v:imagedata r:id="rId46" o:title=""/>
            </v:shape>
            <v:shape id="_x0000_s1226" type="#_x0000_t75" style="position:absolute;left:5423;top:2272;width:99;height:99">
              <v:imagedata r:id="rId47" o:title=""/>
            </v:shape>
            <v:shape id="_x0000_s1225" type="#_x0000_t75" style="position:absolute;left:7124;top:2272;width:99;height:99">
              <v:imagedata r:id="rId48" o:title=""/>
            </v:shape>
            <v:shape id="_x0000_s1224" type="#_x0000_t75" style="position:absolute;left:8689;top:2272;width:99;height:99">
              <v:imagedata r:id="rId49" o:title=""/>
            </v:shape>
            <v:shape id="_x0000_s1223" style="position:absolute;left:3311;top:-359;width:5850;height:2970" coordorigin="3311,-359" coordsize="5850,2970" path="m3311,-358r,2969l9161,2611r,-2969e" filled="f" strokecolor="#d3e2f4">
              <v:path arrowok="t"/>
            </v:shape>
            <w10:wrap anchorx="page"/>
          </v:group>
        </w:pict>
      </w:r>
      <w:r w:rsidR="00FB2BB6">
        <w:rPr>
          <w:rFonts w:ascii="Calibri" w:eastAsia="Calibri" w:hAnsi="Calibri" w:cs="Calibri"/>
          <w:color w:val="1F487C"/>
          <w:sz w:val="18"/>
          <w:szCs w:val="18"/>
        </w:rPr>
        <w:t>12%</w:t>
      </w:r>
    </w:p>
    <w:p w14:paraId="412A6C24" w14:textId="77777777" w:rsidR="00E4735E" w:rsidRDefault="00E4735E">
      <w:pPr>
        <w:spacing w:line="200" w:lineRule="exact"/>
      </w:pPr>
    </w:p>
    <w:p w14:paraId="13837095" w14:textId="77777777" w:rsidR="00E4735E" w:rsidRDefault="00E4735E">
      <w:pPr>
        <w:spacing w:line="200" w:lineRule="exact"/>
      </w:pPr>
    </w:p>
    <w:p w14:paraId="3482ACE4" w14:textId="77777777" w:rsidR="00E4735E" w:rsidRDefault="00E4735E">
      <w:pPr>
        <w:spacing w:line="200" w:lineRule="exact"/>
      </w:pPr>
    </w:p>
    <w:p w14:paraId="142F797A" w14:textId="77777777" w:rsidR="00E4735E" w:rsidRDefault="00E4735E">
      <w:pPr>
        <w:spacing w:before="15" w:line="220" w:lineRule="exact"/>
        <w:rPr>
          <w:sz w:val="22"/>
          <w:szCs w:val="22"/>
        </w:rPr>
      </w:pPr>
    </w:p>
    <w:p w14:paraId="7C53FE34" w14:textId="77777777" w:rsidR="00E4735E" w:rsidRDefault="00FB2BB6">
      <w:pPr>
        <w:spacing w:before="23"/>
        <w:ind w:left="5637" w:right="2056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1F487C"/>
          <w:sz w:val="18"/>
          <w:szCs w:val="18"/>
        </w:rPr>
        <w:t>D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is</w:t>
      </w:r>
      <w:r>
        <w:rPr>
          <w:rFonts w:ascii="Calibri" w:eastAsia="Calibri" w:hAnsi="Calibri" w:cs="Calibri"/>
          <w:color w:val="1F487C"/>
          <w:sz w:val="18"/>
          <w:szCs w:val="18"/>
        </w:rPr>
        <w:t>m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en</w:t>
      </w:r>
      <w:r>
        <w:rPr>
          <w:rFonts w:ascii="Calibri" w:eastAsia="Calibri" w:hAnsi="Calibri" w:cs="Calibri"/>
          <w:color w:val="1F487C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color w:val="1F487C"/>
          <w:sz w:val="18"/>
          <w:szCs w:val="18"/>
        </w:rPr>
        <w:t>r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color w:val="1F487C"/>
          <w:sz w:val="18"/>
          <w:szCs w:val="18"/>
        </w:rPr>
        <w:t>a</w:t>
      </w:r>
    </w:p>
    <w:p w14:paraId="3D4C1CA2" w14:textId="77777777" w:rsidR="00E4735E" w:rsidRDefault="00FB2BB6">
      <w:pPr>
        <w:spacing w:before="1"/>
        <w:ind w:right="2284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1F487C"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color w:val="1F487C"/>
          <w:sz w:val="18"/>
          <w:szCs w:val="18"/>
        </w:rPr>
        <w:t>i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ng</w:t>
      </w:r>
      <w:r>
        <w:rPr>
          <w:rFonts w:ascii="Calibri" w:eastAsia="Calibri" w:hAnsi="Calibri" w:cs="Calibri"/>
          <w:color w:val="1F487C"/>
          <w:sz w:val="18"/>
          <w:szCs w:val="18"/>
        </w:rPr>
        <w:t>an</w:t>
      </w:r>
    </w:p>
    <w:p w14:paraId="2BF3438D" w14:textId="77777777" w:rsidR="00E4735E" w:rsidRDefault="00FB2BB6">
      <w:pPr>
        <w:spacing w:before="1" w:line="200" w:lineRule="exact"/>
        <w:ind w:right="2377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1F487C"/>
          <w:sz w:val="18"/>
          <w:szCs w:val="18"/>
        </w:rPr>
        <w:t>78%</w:t>
      </w:r>
    </w:p>
    <w:p w14:paraId="2E7343C0" w14:textId="77777777" w:rsidR="00E4735E" w:rsidRDefault="00E4735E">
      <w:pPr>
        <w:spacing w:before="1" w:line="160" w:lineRule="exact"/>
        <w:rPr>
          <w:sz w:val="16"/>
          <w:szCs w:val="16"/>
        </w:rPr>
      </w:pPr>
    </w:p>
    <w:p w14:paraId="16FAFA30" w14:textId="77777777" w:rsidR="00E4735E" w:rsidRDefault="00FB2BB6">
      <w:pPr>
        <w:spacing w:line="200" w:lineRule="exact"/>
        <w:ind w:left="2176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1F487C"/>
          <w:sz w:val="18"/>
          <w:szCs w:val="18"/>
        </w:rPr>
        <w:t>D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color w:val="1F487C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color w:val="1F487C"/>
          <w:sz w:val="18"/>
          <w:szCs w:val="18"/>
        </w:rPr>
        <w:t>m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en</w:t>
      </w:r>
      <w:r>
        <w:rPr>
          <w:rFonts w:ascii="Calibri" w:eastAsia="Calibri" w:hAnsi="Calibri" w:cs="Calibri"/>
          <w:color w:val="1F487C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color w:val="1F487C"/>
          <w:sz w:val="18"/>
          <w:szCs w:val="18"/>
        </w:rPr>
        <w:t>r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color w:val="1F487C"/>
          <w:sz w:val="18"/>
          <w:szCs w:val="18"/>
        </w:rPr>
        <w:t xml:space="preserve">a </w:t>
      </w:r>
      <w:r>
        <w:rPr>
          <w:rFonts w:ascii="Calibri" w:eastAsia="Calibri" w:hAnsi="Calibri" w:cs="Calibri"/>
          <w:color w:val="1F487C"/>
          <w:spacing w:val="1"/>
          <w:sz w:val="18"/>
          <w:szCs w:val="18"/>
        </w:rPr>
        <w:t>R</w:t>
      </w:r>
      <w:r>
        <w:rPr>
          <w:rFonts w:ascii="Calibri" w:eastAsia="Calibri" w:hAnsi="Calibri" w:cs="Calibri"/>
          <w:color w:val="1F487C"/>
          <w:sz w:val="18"/>
          <w:szCs w:val="18"/>
        </w:rPr>
        <w:t>i</w:t>
      </w:r>
      <w:r>
        <w:rPr>
          <w:rFonts w:ascii="Calibri" w:eastAsia="Calibri" w:hAnsi="Calibri" w:cs="Calibri"/>
          <w:color w:val="1F487C"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g</w:t>
      </w:r>
      <w:r>
        <w:rPr>
          <w:rFonts w:ascii="Calibri" w:eastAsia="Calibri" w:hAnsi="Calibri" w:cs="Calibri"/>
          <w:color w:val="1F487C"/>
          <w:sz w:val="18"/>
          <w:szCs w:val="18"/>
        </w:rPr>
        <w:t xml:space="preserve">an      </w:t>
      </w:r>
      <w:r>
        <w:rPr>
          <w:rFonts w:ascii="Calibri" w:eastAsia="Calibri" w:hAnsi="Calibri" w:cs="Calibri"/>
          <w:color w:val="1F487C"/>
          <w:spacing w:val="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F487C"/>
          <w:sz w:val="18"/>
          <w:szCs w:val="18"/>
        </w:rPr>
        <w:t>D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color w:val="1F487C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color w:val="1F487C"/>
          <w:sz w:val="18"/>
          <w:szCs w:val="18"/>
        </w:rPr>
        <w:t>m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en</w:t>
      </w:r>
      <w:r>
        <w:rPr>
          <w:rFonts w:ascii="Calibri" w:eastAsia="Calibri" w:hAnsi="Calibri" w:cs="Calibri"/>
          <w:color w:val="1F487C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color w:val="1F487C"/>
          <w:sz w:val="18"/>
          <w:szCs w:val="18"/>
        </w:rPr>
        <w:t>r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color w:val="1F487C"/>
          <w:sz w:val="18"/>
          <w:szCs w:val="18"/>
        </w:rPr>
        <w:t xml:space="preserve">a </w:t>
      </w:r>
      <w:r>
        <w:rPr>
          <w:rFonts w:ascii="Calibri" w:eastAsia="Calibri" w:hAnsi="Calibri" w:cs="Calibri"/>
          <w:color w:val="1F487C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ed</w:t>
      </w:r>
      <w:r>
        <w:rPr>
          <w:rFonts w:ascii="Calibri" w:eastAsia="Calibri" w:hAnsi="Calibri" w:cs="Calibri"/>
          <w:color w:val="1F487C"/>
          <w:sz w:val="18"/>
          <w:szCs w:val="18"/>
        </w:rPr>
        <w:t>a</w:t>
      </w:r>
      <w:r>
        <w:rPr>
          <w:rFonts w:ascii="Calibri" w:eastAsia="Calibri" w:hAnsi="Calibri" w:cs="Calibri"/>
          <w:color w:val="1F487C"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color w:val="1F487C"/>
          <w:sz w:val="18"/>
          <w:szCs w:val="18"/>
        </w:rPr>
        <w:t xml:space="preserve">g    </w:t>
      </w:r>
      <w:r>
        <w:rPr>
          <w:rFonts w:ascii="Calibri" w:eastAsia="Calibri" w:hAnsi="Calibri" w:cs="Calibri"/>
          <w:color w:val="1F487C"/>
          <w:spacing w:val="4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F487C"/>
          <w:sz w:val="18"/>
          <w:szCs w:val="18"/>
        </w:rPr>
        <w:t>D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color w:val="1F487C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color w:val="1F487C"/>
          <w:sz w:val="18"/>
          <w:szCs w:val="18"/>
        </w:rPr>
        <w:t>m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en</w:t>
      </w:r>
      <w:r>
        <w:rPr>
          <w:rFonts w:ascii="Calibri" w:eastAsia="Calibri" w:hAnsi="Calibri" w:cs="Calibri"/>
          <w:color w:val="1F487C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color w:val="1F487C"/>
          <w:sz w:val="18"/>
          <w:szCs w:val="18"/>
        </w:rPr>
        <w:t>r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color w:val="1F487C"/>
          <w:sz w:val="18"/>
          <w:szCs w:val="18"/>
        </w:rPr>
        <w:t xml:space="preserve">a </w:t>
      </w:r>
      <w:r>
        <w:rPr>
          <w:rFonts w:ascii="Calibri" w:eastAsia="Calibri" w:hAnsi="Calibri" w:cs="Calibri"/>
          <w:color w:val="1F487C"/>
          <w:spacing w:val="1"/>
          <w:sz w:val="18"/>
          <w:szCs w:val="18"/>
        </w:rPr>
        <w:t>B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e</w:t>
      </w:r>
      <w:r>
        <w:rPr>
          <w:rFonts w:ascii="Calibri" w:eastAsia="Calibri" w:hAnsi="Calibri" w:cs="Calibri"/>
          <w:color w:val="1F487C"/>
          <w:spacing w:val="2"/>
          <w:sz w:val="18"/>
          <w:szCs w:val="18"/>
        </w:rPr>
        <w:t>r</w:t>
      </w:r>
      <w:r>
        <w:rPr>
          <w:rFonts w:ascii="Calibri" w:eastAsia="Calibri" w:hAnsi="Calibri" w:cs="Calibri"/>
          <w:color w:val="1F487C"/>
          <w:spacing w:val="-2"/>
          <w:sz w:val="18"/>
          <w:szCs w:val="18"/>
        </w:rPr>
        <w:t>a</w:t>
      </w:r>
      <w:r>
        <w:rPr>
          <w:rFonts w:ascii="Calibri" w:eastAsia="Calibri" w:hAnsi="Calibri" w:cs="Calibri"/>
          <w:color w:val="1F487C"/>
          <w:sz w:val="18"/>
          <w:szCs w:val="18"/>
        </w:rPr>
        <w:t>t</w:t>
      </w:r>
    </w:p>
    <w:p w14:paraId="355CCA52" w14:textId="77777777" w:rsidR="00E4735E" w:rsidRDefault="00E4735E">
      <w:pPr>
        <w:spacing w:line="200" w:lineRule="exact"/>
      </w:pPr>
    </w:p>
    <w:p w14:paraId="43CA7F2F" w14:textId="77777777" w:rsidR="00E4735E" w:rsidRDefault="00E4735E">
      <w:pPr>
        <w:spacing w:before="19" w:line="220" w:lineRule="exact"/>
        <w:rPr>
          <w:sz w:val="22"/>
          <w:szCs w:val="22"/>
        </w:rPr>
      </w:pPr>
    </w:p>
    <w:p w14:paraId="4A7E0E48" w14:textId="77777777" w:rsidR="00E4735E" w:rsidRDefault="00FB2BB6">
      <w:pPr>
        <w:spacing w:before="29"/>
        <w:ind w:left="4043" w:right="3577"/>
        <w:jc w:val="center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9</w:t>
      </w:r>
    </w:p>
    <w:p w14:paraId="60F6C2AF" w14:textId="77777777" w:rsidR="00E4735E" w:rsidRDefault="00FB2BB6">
      <w:pPr>
        <w:ind w:left="2034" w:right="1505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jat 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a</w:t>
      </w:r>
    </w:p>
    <w:p w14:paraId="7597AE4E" w14:textId="77777777" w:rsidR="00E4735E" w:rsidRDefault="00E4735E">
      <w:pPr>
        <w:spacing w:before="3" w:line="140" w:lineRule="exact"/>
        <w:rPr>
          <w:sz w:val="15"/>
          <w:szCs w:val="15"/>
        </w:rPr>
      </w:pPr>
    </w:p>
    <w:p w14:paraId="5706D468" w14:textId="77777777" w:rsidR="00E4735E" w:rsidRDefault="00E4735E">
      <w:pPr>
        <w:spacing w:line="200" w:lineRule="exact"/>
      </w:pPr>
    </w:p>
    <w:p w14:paraId="3C0F6D2D" w14:textId="77777777" w:rsidR="00E4735E" w:rsidRDefault="00E4735E">
      <w:pPr>
        <w:spacing w:line="200" w:lineRule="exact"/>
      </w:pPr>
    </w:p>
    <w:p w14:paraId="36DC378E" w14:textId="77777777" w:rsidR="00E4735E" w:rsidRDefault="00FB2BB6">
      <w:pPr>
        <w:ind w:left="588"/>
        <w:rPr>
          <w:sz w:val="24"/>
          <w:szCs w:val="24"/>
        </w:rPr>
      </w:pPr>
      <w:r>
        <w:rPr>
          <w:sz w:val="24"/>
          <w:szCs w:val="24"/>
        </w:rPr>
        <w:t xml:space="preserve">2)  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a</w:t>
      </w:r>
    </w:p>
    <w:p w14:paraId="394C251E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3938C445" w14:textId="77777777" w:rsidR="00E4735E" w:rsidRDefault="00FB2BB6">
      <w:pPr>
        <w:spacing w:line="480" w:lineRule="auto"/>
        <w:ind w:left="588" w:right="85" w:firstLine="708"/>
        <w:jc w:val="both"/>
        <w:rPr>
          <w:sz w:val="24"/>
          <w:szCs w:val="24"/>
        </w:rPr>
        <w:sectPr w:rsidR="00E4735E">
          <w:type w:val="continuous"/>
          <w:pgSz w:w="11920" w:h="16840"/>
          <w:pgMar w:top="1560" w:right="1580" w:bottom="280" w:left="1680" w:header="720" w:footer="720" w:gutter="0"/>
          <w:cols w:space="720"/>
        </w:sect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60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-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   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rea  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ian</w:t>
      </w:r>
      <w:r>
        <w:rPr>
          <w:spacing w:val="1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42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(7</w:t>
      </w:r>
      <w:r>
        <w:rPr>
          <w:spacing w:val="1"/>
          <w:sz w:val="24"/>
          <w:szCs w:val="24"/>
        </w:rPr>
        <w:t>0</w:t>
      </w:r>
      <w:r>
        <w:rPr>
          <w:spacing w:val="-1"/>
          <w:sz w:val="24"/>
          <w:szCs w:val="24"/>
        </w:rPr>
        <w:t>%</w:t>
      </w:r>
      <w:r>
        <w:rPr>
          <w:sz w:val="24"/>
          <w:szCs w:val="24"/>
        </w:rPr>
        <w:t>)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dib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13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(22</w:t>
      </w:r>
      <w:r>
        <w:rPr>
          <w:spacing w:val="-1"/>
          <w:sz w:val="24"/>
          <w:szCs w:val="24"/>
        </w:rPr>
        <w:t>%</w:t>
      </w:r>
      <w:r>
        <w:rPr>
          <w:sz w:val="24"/>
          <w:szCs w:val="24"/>
        </w:rPr>
        <w:t>). Untuk lebih jel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3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ihat pada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di b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h.</w:t>
      </w:r>
    </w:p>
    <w:p w14:paraId="51CE52C6" w14:textId="77777777" w:rsidR="00E4735E" w:rsidRDefault="00E4735E">
      <w:pPr>
        <w:spacing w:before="3" w:line="160" w:lineRule="exact"/>
        <w:rPr>
          <w:sz w:val="17"/>
          <w:szCs w:val="17"/>
        </w:rPr>
      </w:pPr>
    </w:p>
    <w:p w14:paraId="734A493F" w14:textId="77777777" w:rsidR="00E4735E" w:rsidRDefault="00FB2BB6">
      <w:pPr>
        <w:spacing w:before="23"/>
        <w:ind w:left="2801" w:right="4719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1F487C"/>
          <w:sz w:val="18"/>
          <w:szCs w:val="18"/>
        </w:rPr>
        <w:t>Di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b</w:t>
      </w:r>
      <w:r>
        <w:rPr>
          <w:rFonts w:ascii="Calibri" w:eastAsia="Calibri" w:hAnsi="Calibri" w:cs="Calibri"/>
          <w:color w:val="1F487C"/>
          <w:sz w:val="18"/>
          <w:szCs w:val="18"/>
        </w:rPr>
        <w:t>i</w:t>
      </w:r>
      <w:r>
        <w:rPr>
          <w:rFonts w:ascii="Calibri" w:eastAsia="Calibri" w:hAnsi="Calibri" w:cs="Calibri"/>
          <w:color w:val="1F487C"/>
          <w:spacing w:val="1"/>
          <w:sz w:val="18"/>
          <w:szCs w:val="18"/>
        </w:rPr>
        <w:t>a</w:t>
      </w:r>
      <w:r>
        <w:rPr>
          <w:rFonts w:ascii="Calibri" w:eastAsia="Calibri" w:hAnsi="Calibri" w:cs="Calibri"/>
          <w:color w:val="1F487C"/>
          <w:sz w:val="18"/>
          <w:szCs w:val="18"/>
        </w:rPr>
        <w:t>rkan</w:t>
      </w:r>
      <w:r>
        <w:rPr>
          <w:rFonts w:ascii="Calibri" w:eastAsia="Calibri" w:hAnsi="Calibri" w:cs="Calibri"/>
          <w:color w:val="1F487C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F487C"/>
          <w:sz w:val="18"/>
          <w:szCs w:val="18"/>
        </w:rPr>
        <w:t>Saja</w:t>
      </w:r>
    </w:p>
    <w:p w14:paraId="03E8F57E" w14:textId="77777777" w:rsidR="00E4735E" w:rsidRDefault="00FB2BB6">
      <w:pPr>
        <w:spacing w:before="1" w:line="200" w:lineRule="exact"/>
        <w:ind w:left="3164" w:right="5085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1F487C"/>
          <w:sz w:val="18"/>
          <w:szCs w:val="18"/>
        </w:rPr>
        <w:t>22%</w:t>
      </w:r>
    </w:p>
    <w:p w14:paraId="1B1EA324" w14:textId="77777777" w:rsidR="00E4735E" w:rsidRDefault="00E4735E">
      <w:pPr>
        <w:spacing w:line="280" w:lineRule="exact"/>
        <w:rPr>
          <w:sz w:val="28"/>
          <w:szCs w:val="28"/>
        </w:rPr>
        <w:sectPr w:rsidR="00E4735E">
          <w:pgSz w:w="11920" w:h="16840"/>
          <w:pgMar w:top="1560" w:right="1600" w:bottom="280" w:left="1680" w:header="0" w:footer="1000" w:gutter="0"/>
          <w:cols w:space="720"/>
        </w:sectPr>
      </w:pPr>
    </w:p>
    <w:p w14:paraId="016550AF" w14:textId="77777777" w:rsidR="00E4735E" w:rsidRDefault="00FB2BB6">
      <w:pPr>
        <w:spacing w:before="23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1F487C"/>
          <w:sz w:val="18"/>
          <w:szCs w:val="18"/>
        </w:rPr>
        <w:t>M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inu</w:t>
      </w:r>
      <w:r>
        <w:rPr>
          <w:rFonts w:ascii="Calibri" w:eastAsia="Calibri" w:hAnsi="Calibri" w:cs="Calibri"/>
          <w:color w:val="1F487C"/>
          <w:sz w:val="18"/>
          <w:szCs w:val="18"/>
        </w:rPr>
        <w:t>m</w:t>
      </w:r>
      <w:r>
        <w:rPr>
          <w:rFonts w:ascii="Calibri" w:eastAsia="Calibri" w:hAnsi="Calibri" w:cs="Calibri"/>
          <w:color w:val="1F487C"/>
          <w:spacing w:val="3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F487C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b</w:t>
      </w:r>
      <w:r>
        <w:rPr>
          <w:rFonts w:ascii="Calibri" w:eastAsia="Calibri" w:hAnsi="Calibri" w:cs="Calibri"/>
          <w:color w:val="1F487C"/>
          <w:sz w:val="18"/>
          <w:szCs w:val="18"/>
        </w:rPr>
        <w:t>at</w:t>
      </w:r>
    </w:p>
    <w:p w14:paraId="26D4EA52" w14:textId="77777777" w:rsidR="00E4735E" w:rsidRDefault="00FB2BB6">
      <w:pPr>
        <w:spacing w:before="1"/>
        <w:ind w:right="354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1F487C"/>
          <w:sz w:val="18"/>
          <w:szCs w:val="18"/>
        </w:rPr>
        <w:t>8%</w:t>
      </w:r>
    </w:p>
    <w:p w14:paraId="512E0DBA" w14:textId="77777777" w:rsidR="00E4735E" w:rsidRDefault="00FB2BB6">
      <w:pPr>
        <w:spacing w:line="200" w:lineRule="exact"/>
      </w:pPr>
      <w:r>
        <w:br w:type="column"/>
      </w:r>
    </w:p>
    <w:p w14:paraId="6ED177EA" w14:textId="77777777" w:rsidR="00E4735E" w:rsidRDefault="00E4735E">
      <w:pPr>
        <w:spacing w:before="19" w:line="200" w:lineRule="exact"/>
      </w:pPr>
    </w:p>
    <w:p w14:paraId="74F23E58" w14:textId="77777777" w:rsidR="00E4735E" w:rsidRDefault="002A717B">
      <w:pPr>
        <w:ind w:left="-34" w:right="2391"/>
        <w:jc w:val="center"/>
        <w:rPr>
          <w:rFonts w:ascii="Calibri" w:eastAsia="Calibri" w:hAnsi="Calibri" w:cs="Calibri"/>
          <w:sz w:val="18"/>
          <w:szCs w:val="18"/>
        </w:rPr>
      </w:pPr>
      <w:r>
        <w:pict w14:anchorId="587606FB">
          <v:group id="_x0000_s1216" style="position:absolute;left:0;text-align:left;margin-left:165.2pt;margin-top:84.7pt;width:293.25pt;height:125.2pt;z-index:-7085;mso-position-horizontal-relative:page;mso-position-vertical-relative:page" coordorigin="3304,1694" coordsize="5865,2504">
            <v:shape id="_x0000_s1221" type="#_x0000_t75" style="position:absolute;left:3895;top:2047;width:4679;height:1338">
              <v:imagedata r:id="rId50" o:title=""/>
            </v:shape>
            <v:shape id="_x0000_s1220" type="#_x0000_t75" style="position:absolute;left:4558;top:3853;width:99;height:99">
              <v:imagedata r:id="rId51" o:title=""/>
            </v:shape>
            <v:shape id="_x0000_s1219" type="#_x0000_t75" style="position:absolute;left:5522;top:3853;width:99;height:99">
              <v:imagedata r:id="rId38" o:title=""/>
            </v:shape>
            <v:shape id="_x0000_s1218" type="#_x0000_t75" style="position:absolute;left:6807;top:3853;width:99;height:99">
              <v:imagedata r:id="rId36" o:title=""/>
            </v:shape>
            <v:shape id="_x0000_s1217" style="position:absolute;left:3311;top:1701;width:5850;height:2490" coordorigin="3311,1701" coordsize="5850,2490" path="m3311,1702r,2489l9161,4191r,-2489e" filled="f" strokecolor="#d3e2f4">
              <v:path arrowok="t"/>
            </v:shape>
            <w10:wrap anchorx="page" anchory="page"/>
          </v:group>
        </w:pict>
      </w:r>
      <w:r w:rsidR="00FB2BB6">
        <w:rPr>
          <w:rFonts w:ascii="Calibri" w:eastAsia="Calibri" w:hAnsi="Calibri" w:cs="Calibri"/>
          <w:color w:val="1F487C"/>
          <w:sz w:val="18"/>
          <w:szCs w:val="18"/>
        </w:rPr>
        <w:t>I</w:t>
      </w:r>
      <w:r w:rsidR="00FB2BB6">
        <w:rPr>
          <w:rFonts w:ascii="Calibri" w:eastAsia="Calibri" w:hAnsi="Calibri" w:cs="Calibri"/>
          <w:color w:val="1F487C"/>
          <w:spacing w:val="-1"/>
          <w:sz w:val="18"/>
          <w:szCs w:val="18"/>
        </w:rPr>
        <w:t>s</w:t>
      </w:r>
      <w:r w:rsidR="00FB2BB6">
        <w:rPr>
          <w:rFonts w:ascii="Calibri" w:eastAsia="Calibri" w:hAnsi="Calibri" w:cs="Calibri"/>
          <w:color w:val="1F487C"/>
          <w:sz w:val="18"/>
          <w:szCs w:val="18"/>
        </w:rPr>
        <w:t>t</w:t>
      </w:r>
      <w:r w:rsidR="00FB2BB6">
        <w:rPr>
          <w:rFonts w:ascii="Calibri" w:eastAsia="Calibri" w:hAnsi="Calibri" w:cs="Calibri"/>
          <w:color w:val="1F487C"/>
          <w:spacing w:val="-1"/>
          <w:sz w:val="18"/>
          <w:szCs w:val="18"/>
        </w:rPr>
        <w:t>i</w:t>
      </w:r>
      <w:r w:rsidR="00FB2BB6">
        <w:rPr>
          <w:rFonts w:ascii="Calibri" w:eastAsia="Calibri" w:hAnsi="Calibri" w:cs="Calibri"/>
          <w:color w:val="1F487C"/>
          <w:sz w:val="18"/>
          <w:szCs w:val="18"/>
        </w:rPr>
        <w:t>ra</w:t>
      </w:r>
      <w:r w:rsidR="00FB2BB6">
        <w:rPr>
          <w:rFonts w:ascii="Calibri" w:eastAsia="Calibri" w:hAnsi="Calibri" w:cs="Calibri"/>
          <w:color w:val="1F487C"/>
          <w:spacing w:val="-1"/>
          <w:sz w:val="18"/>
          <w:szCs w:val="18"/>
        </w:rPr>
        <w:t>h</w:t>
      </w:r>
      <w:r w:rsidR="00FB2BB6">
        <w:rPr>
          <w:rFonts w:ascii="Calibri" w:eastAsia="Calibri" w:hAnsi="Calibri" w:cs="Calibri"/>
          <w:color w:val="1F487C"/>
          <w:sz w:val="18"/>
          <w:szCs w:val="18"/>
        </w:rPr>
        <w:t>at</w:t>
      </w:r>
    </w:p>
    <w:p w14:paraId="0C4EBD5E" w14:textId="77777777" w:rsidR="00E4735E" w:rsidRDefault="00FB2BB6">
      <w:pPr>
        <w:spacing w:before="1" w:line="200" w:lineRule="exact"/>
        <w:ind w:left="113" w:right="2538"/>
        <w:jc w:val="center"/>
        <w:rPr>
          <w:rFonts w:ascii="Calibri" w:eastAsia="Calibri" w:hAnsi="Calibri" w:cs="Calibri"/>
          <w:sz w:val="18"/>
          <w:szCs w:val="18"/>
        </w:rPr>
        <w:sectPr w:rsidR="00E4735E">
          <w:type w:val="continuous"/>
          <w:pgSz w:w="11920" w:h="16840"/>
          <w:pgMar w:top="1560" w:right="1600" w:bottom="280" w:left="1680" w:header="720" w:footer="720" w:gutter="0"/>
          <w:cols w:num="2" w:space="720" w:equalWidth="0">
            <w:col w:w="3399" w:space="2198"/>
            <w:col w:w="3043"/>
          </w:cols>
        </w:sectPr>
      </w:pPr>
      <w:r>
        <w:rPr>
          <w:rFonts w:ascii="Calibri" w:eastAsia="Calibri" w:hAnsi="Calibri" w:cs="Calibri"/>
          <w:color w:val="1F487C"/>
          <w:sz w:val="18"/>
          <w:szCs w:val="18"/>
        </w:rPr>
        <w:t>70%</w:t>
      </w:r>
    </w:p>
    <w:p w14:paraId="43C37B51" w14:textId="77777777" w:rsidR="00E4735E" w:rsidRDefault="00E4735E">
      <w:pPr>
        <w:spacing w:line="200" w:lineRule="exact"/>
      </w:pPr>
    </w:p>
    <w:p w14:paraId="3D5EA6CC" w14:textId="77777777" w:rsidR="00E4735E" w:rsidRDefault="00E4735E">
      <w:pPr>
        <w:spacing w:before="10" w:line="200" w:lineRule="exact"/>
      </w:pPr>
    </w:p>
    <w:p w14:paraId="7331A7D0" w14:textId="77777777" w:rsidR="00E4735E" w:rsidRDefault="00FB2BB6">
      <w:pPr>
        <w:spacing w:before="23" w:line="200" w:lineRule="exact"/>
        <w:ind w:left="3020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1F487C"/>
          <w:sz w:val="18"/>
          <w:szCs w:val="18"/>
        </w:rPr>
        <w:t>I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s</w:t>
      </w:r>
      <w:r>
        <w:rPr>
          <w:rFonts w:ascii="Calibri" w:eastAsia="Calibri" w:hAnsi="Calibri" w:cs="Calibri"/>
          <w:color w:val="1F487C"/>
          <w:sz w:val="18"/>
          <w:szCs w:val="18"/>
        </w:rPr>
        <w:t>t</w:t>
      </w:r>
      <w:r>
        <w:rPr>
          <w:rFonts w:ascii="Calibri" w:eastAsia="Calibri" w:hAnsi="Calibri" w:cs="Calibri"/>
          <w:color w:val="1F487C"/>
          <w:spacing w:val="1"/>
          <w:sz w:val="18"/>
          <w:szCs w:val="18"/>
        </w:rPr>
        <w:t>i</w:t>
      </w:r>
      <w:r>
        <w:rPr>
          <w:rFonts w:ascii="Calibri" w:eastAsia="Calibri" w:hAnsi="Calibri" w:cs="Calibri"/>
          <w:color w:val="1F487C"/>
          <w:sz w:val="18"/>
          <w:szCs w:val="18"/>
        </w:rPr>
        <w:t>ra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h</w:t>
      </w:r>
      <w:r>
        <w:rPr>
          <w:rFonts w:ascii="Calibri" w:eastAsia="Calibri" w:hAnsi="Calibri" w:cs="Calibri"/>
          <w:color w:val="1F487C"/>
          <w:sz w:val="18"/>
          <w:szCs w:val="18"/>
        </w:rPr>
        <w:t xml:space="preserve">at       </w:t>
      </w:r>
      <w:r>
        <w:rPr>
          <w:rFonts w:ascii="Calibri" w:eastAsia="Calibri" w:hAnsi="Calibri" w:cs="Calibri"/>
          <w:color w:val="1F487C"/>
          <w:spacing w:val="3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F487C"/>
          <w:sz w:val="18"/>
          <w:szCs w:val="18"/>
        </w:rPr>
        <w:t>M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color w:val="1F487C"/>
          <w:spacing w:val="1"/>
          <w:sz w:val="18"/>
          <w:szCs w:val="18"/>
        </w:rPr>
        <w:t>n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u</w:t>
      </w:r>
      <w:r>
        <w:rPr>
          <w:rFonts w:ascii="Calibri" w:eastAsia="Calibri" w:hAnsi="Calibri" w:cs="Calibri"/>
          <w:color w:val="1F487C"/>
          <w:sz w:val="18"/>
          <w:szCs w:val="18"/>
        </w:rPr>
        <w:t xml:space="preserve">m </w:t>
      </w:r>
      <w:r>
        <w:rPr>
          <w:rFonts w:ascii="Calibri" w:eastAsia="Calibri" w:hAnsi="Calibri" w:cs="Calibri"/>
          <w:color w:val="1F487C"/>
          <w:spacing w:val="1"/>
          <w:sz w:val="18"/>
          <w:szCs w:val="18"/>
        </w:rPr>
        <w:t>O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b</w:t>
      </w:r>
      <w:r>
        <w:rPr>
          <w:rFonts w:ascii="Calibri" w:eastAsia="Calibri" w:hAnsi="Calibri" w:cs="Calibri"/>
          <w:color w:val="1F487C"/>
          <w:sz w:val="18"/>
          <w:szCs w:val="18"/>
        </w:rPr>
        <w:t xml:space="preserve">at       </w:t>
      </w:r>
      <w:r>
        <w:rPr>
          <w:rFonts w:ascii="Calibri" w:eastAsia="Calibri" w:hAnsi="Calibri" w:cs="Calibri"/>
          <w:color w:val="1F487C"/>
          <w:spacing w:val="3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F487C"/>
          <w:sz w:val="18"/>
          <w:szCs w:val="18"/>
        </w:rPr>
        <w:t>D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>i</w:t>
      </w:r>
      <w:r>
        <w:rPr>
          <w:rFonts w:ascii="Calibri" w:eastAsia="Calibri" w:hAnsi="Calibri" w:cs="Calibri"/>
          <w:color w:val="1F487C"/>
          <w:spacing w:val="1"/>
          <w:sz w:val="18"/>
          <w:szCs w:val="18"/>
        </w:rPr>
        <w:t>b</w:t>
      </w:r>
      <w:r>
        <w:rPr>
          <w:rFonts w:ascii="Calibri" w:eastAsia="Calibri" w:hAnsi="Calibri" w:cs="Calibri"/>
          <w:color w:val="1F487C"/>
          <w:sz w:val="18"/>
          <w:szCs w:val="18"/>
        </w:rPr>
        <w:t>iarkan</w:t>
      </w:r>
      <w:r>
        <w:rPr>
          <w:rFonts w:ascii="Calibri" w:eastAsia="Calibri" w:hAnsi="Calibri" w:cs="Calibri"/>
          <w:color w:val="1F487C"/>
          <w:spacing w:val="-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1F487C"/>
          <w:spacing w:val="1"/>
          <w:sz w:val="18"/>
          <w:szCs w:val="18"/>
        </w:rPr>
        <w:t>S</w:t>
      </w:r>
      <w:r>
        <w:rPr>
          <w:rFonts w:ascii="Calibri" w:eastAsia="Calibri" w:hAnsi="Calibri" w:cs="Calibri"/>
          <w:color w:val="1F487C"/>
          <w:sz w:val="18"/>
          <w:szCs w:val="18"/>
        </w:rPr>
        <w:t>aja</w:t>
      </w:r>
    </w:p>
    <w:p w14:paraId="52FFD03F" w14:textId="77777777" w:rsidR="00E4735E" w:rsidRDefault="00E4735E">
      <w:pPr>
        <w:spacing w:line="200" w:lineRule="exact"/>
      </w:pPr>
    </w:p>
    <w:p w14:paraId="3AE4DA20" w14:textId="77777777" w:rsidR="00E4735E" w:rsidRDefault="00E4735E">
      <w:pPr>
        <w:spacing w:line="200" w:lineRule="exact"/>
      </w:pPr>
    </w:p>
    <w:p w14:paraId="7890E446" w14:textId="77777777" w:rsidR="00E4735E" w:rsidRDefault="00E4735E">
      <w:pPr>
        <w:spacing w:line="200" w:lineRule="exact"/>
      </w:pPr>
    </w:p>
    <w:p w14:paraId="69924BC9" w14:textId="77777777" w:rsidR="00E4735E" w:rsidRDefault="00FB2BB6">
      <w:pPr>
        <w:spacing w:before="29"/>
        <w:ind w:left="3983" w:right="3497"/>
        <w:jc w:val="center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10</w:t>
      </w:r>
    </w:p>
    <w:p w14:paraId="2C724FB0" w14:textId="77777777" w:rsidR="00E4735E" w:rsidRDefault="00FB2BB6">
      <w:pPr>
        <w:ind w:left="1825" w:right="1336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rut 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a</w:t>
      </w:r>
    </w:p>
    <w:p w14:paraId="3867DB78" w14:textId="77777777" w:rsidR="00E4735E" w:rsidRDefault="00E4735E">
      <w:pPr>
        <w:spacing w:before="2" w:line="140" w:lineRule="exact"/>
        <w:rPr>
          <w:sz w:val="15"/>
          <w:szCs w:val="15"/>
        </w:rPr>
      </w:pPr>
    </w:p>
    <w:p w14:paraId="035B5DD8" w14:textId="77777777" w:rsidR="00E4735E" w:rsidRDefault="00E4735E">
      <w:pPr>
        <w:spacing w:line="200" w:lineRule="exact"/>
      </w:pPr>
    </w:p>
    <w:p w14:paraId="632BD360" w14:textId="77777777" w:rsidR="00E4735E" w:rsidRDefault="00E4735E">
      <w:pPr>
        <w:spacing w:line="200" w:lineRule="exact"/>
      </w:pPr>
    </w:p>
    <w:p w14:paraId="2358F4A6" w14:textId="77777777" w:rsidR="00E4735E" w:rsidRDefault="00FB2BB6">
      <w:pPr>
        <w:ind w:left="588"/>
        <w:rPr>
          <w:sz w:val="24"/>
          <w:szCs w:val="24"/>
        </w:rPr>
      </w:pPr>
      <w:r>
        <w:rPr>
          <w:sz w:val="24"/>
          <w:szCs w:val="24"/>
        </w:rPr>
        <w:t xml:space="preserve">3)  </w:t>
      </w:r>
      <w:r>
        <w:rPr>
          <w:spacing w:val="47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jala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a</w:t>
      </w:r>
    </w:p>
    <w:p w14:paraId="26AE57ED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096FEDDA" w14:textId="77777777" w:rsidR="00E4735E" w:rsidRDefault="00FB2BB6">
      <w:pPr>
        <w:spacing w:line="480" w:lineRule="auto"/>
        <w:ind w:left="588" w:right="63" w:firstLine="720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1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a 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60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diket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hui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</w:t>
      </w:r>
      <w:r>
        <w:rPr>
          <w:spacing w:val="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 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jala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a 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1.7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jala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ng lama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7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(1.7</w:t>
      </w:r>
      <w:r>
        <w:rPr>
          <w:spacing w:val="-1"/>
          <w:sz w:val="24"/>
          <w:szCs w:val="24"/>
        </w:rPr>
        <w:t>%</w:t>
      </w:r>
      <w:r>
        <w:rPr>
          <w:sz w:val="24"/>
          <w:szCs w:val="24"/>
        </w:rPr>
        <w:t>)</w:t>
      </w:r>
      <w:r>
        <w:rPr>
          <w:spacing w:val="1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ntar</w:t>
      </w:r>
      <w:r>
        <w:rPr>
          <w:spacing w:val="2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1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</w:p>
    <w:p w14:paraId="26047400" w14:textId="77777777" w:rsidR="00E4735E" w:rsidRDefault="00FB2BB6">
      <w:pPr>
        <w:spacing w:before="10" w:line="260" w:lineRule="exact"/>
        <w:ind w:left="588"/>
        <w:rPr>
          <w:sz w:val="24"/>
          <w:szCs w:val="24"/>
        </w:rPr>
      </w:pPr>
      <w:r>
        <w:rPr>
          <w:position w:val="-1"/>
          <w:sz w:val="24"/>
          <w:szCs w:val="24"/>
        </w:rPr>
        <w:t>37 s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mpel </w:t>
      </w:r>
      <w:r>
        <w:rPr>
          <w:spacing w:val="-1"/>
          <w:position w:val="-1"/>
          <w:sz w:val="24"/>
          <w:szCs w:val="24"/>
        </w:rPr>
        <w:t>(</w:t>
      </w:r>
      <w:r>
        <w:rPr>
          <w:position w:val="-1"/>
          <w:sz w:val="24"/>
          <w:szCs w:val="24"/>
        </w:rPr>
        <w:t>61.7</w:t>
      </w:r>
      <w:r>
        <w:rPr>
          <w:spacing w:val="-1"/>
          <w:position w:val="-1"/>
          <w:sz w:val="24"/>
          <w:szCs w:val="24"/>
        </w:rPr>
        <w:t>%</w:t>
      </w:r>
      <w:r>
        <w:rPr>
          <w:position w:val="-1"/>
          <w:sz w:val="24"/>
          <w:szCs w:val="24"/>
        </w:rPr>
        <w:t>). Unt</w:t>
      </w:r>
      <w:r>
        <w:rPr>
          <w:spacing w:val="2"/>
          <w:position w:val="-1"/>
          <w:sz w:val="24"/>
          <w:szCs w:val="24"/>
        </w:rPr>
        <w:t>u</w:t>
      </w:r>
      <w:r>
        <w:rPr>
          <w:position w:val="-1"/>
          <w:sz w:val="24"/>
          <w:szCs w:val="24"/>
        </w:rPr>
        <w:t>k lebih jel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s 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 d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l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h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 pada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mb</w:t>
      </w:r>
      <w:r>
        <w:rPr>
          <w:spacing w:val="2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r di ba</w:t>
      </w:r>
      <w:r>
        <w:rPr>
          <w:spacing w:val="-1"/>
          <w:position w:val="-1"/>
          <w:sz w:val="24"/>
          <w:szCs w:val="24"/>
        </w:rPr>
        <w:t>wa</w:t>
      </w:r>
      <w:r>
        <w:rPr>
          <w:spacing w:val="1"/>
          <w:position w:val="-1"/>
          <w:sz w:val="24"/>
          <w:szCs w:val="24"/>
        </w:rPr>
        <w:t>h</w:t>
      </w:r>
      <w:r>
        <w:rPr>
          <w:position w:val="-1"/>
          <w:sz w:val="24"/>
          <w:szCs w:val="24"/>
        </w:rPr>
        <w:t>.</w:t>
      </w:r>
    </w:p>
    <w:p w14:paraId="13E2F97F" w14:textId="77777777" w:rsidR="00E4735E" w:rsidRDefault="00E4735E">
      <w:pPr>
        <w:spacing w:line="200" w:lineRule="exact"/>
      </w:pPr>
    </w:p>
    <w:p w14:paraId="058A3A48" w14:textId="77777777" w:rsidR="00E4735E" w:rsidRDefault="00E4735E">
      <w:pPr>
        <w:spacing w:line="200" w:lineRule="exact"/>
      </w:pPr>
    </w:p>
    <w:p w14:paraId="22EA9807" w14:textId="77777777" w:rsidR="00E4735E" w:rsidRDefault="00E4735E">
      <w:pPr>
        <w:spacing w:before="12" w:line="220" w:lineRule="exact"/>
        <w:rPr>
          <w:sz w:val="22"/>
          <w:szCs w:val="22"/>
        </w:rPr>
        <w:sectPr w:rsidR="00E4735E">
          <w:type w:val="continuous"/>
          <w:pgSz w:w="11920" w:h="16840"/>
          <w:pgMar w:top="1560" w:right="1600" w:bottom="280" w:left="1680" w:header="720" w:footer="720" w:gutter="0"/>
          <w:cols w:space="720"/>
        </w:sectPr>
      </w:pPr>
    </w:p>
    <w:p w14:paraId="1CD6FD0B" w14:textId="77777777" w:rsidR="00E4735E" w:rsidRDefault="00FB2BB6">
      <w:pPr>
        <w:spacing w:before="24"/>
        <w:ind w:left="1616" w:right="1203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85858"/>
          <w:sz w:val="18"/>
          <w:szCs w:val="18"/>
        </w:rPr>
        <w:t>70</w:t>
      </w:r>
    </w:p>
    <w:p w14:paraId="7EB640D2" w14:textId="77777777" w:rsidR="00E4735E" w:rsidRDefault="00E4735E">
      <w:pPr>
        <w:spacing w:line="120" w:lineRule="exact"/>
        <w:rPr>
          <w:sz w:val="13"/>
          <w:szCs w:val="13"/>
        </w:rPr>
      </w:pPr>
    </w:p>
    <w:p w14:paraId="30E1B07A" w14:textId="77777777" w:rsidR="00E4735E" w:rsidRDefault="00FB2BB6">
      <w:pPr>
        <w:spacing w:line="200" w:lineRule="exact"/>
        <w:ind w:left="1616" w:right="1203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85858"/>
          <w:position w:val="-1"/>
          <w:sz w:val="18"/>
          <w:szCs w:val="18"/>
        </w:rPr>
        <w:t>60</w:t>
      </w:r>
    </w:p>
    <w:p w14:paraId="5D3BF948" w14:textId="77777777" w:rsidR="00E4735E" w:rsidRDefault="00FB2BB6">
      <w:pPr>
        <w:spacing w:line="160" w:lineRule="exact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404040"/>
          <w:position w:val="1"/>
          <w:sz w:val="18"/>
          <w:szCs w:val="18"/>
        </w:rPr>
        <w:t>61,7</w:t>
      </w:r>
    </w:p>
    <w:p w14:paraId="60D72B80" w14:textId="77777777" w:rsidR="00E4735E" w:rsidRDefault="00FB2BB6">
      <w:pPr>
        <w:spacing w:line="200" w:lineRule="exact"/>
        <w:ind w:left="1616" w:right="1203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85858"/>
          <w:position w:val="1"/>
          <w:sz w:val="18"/>
          <w:szCs w:val="18"/>
        </w:rPr>
        <w:t>50</w:t>
      </w:r>
    </w:p>
    <w:p w14:paraId="39ACC05E" w14:textId="77777777" w:rsidR="00E4735E" w:rsidRDefault="00E4735E">
      <w:pPr>
        <w:spacing w:before="10" w:line="120" w:lineRule="exact"/>
        <w:rPr>
          <w:sz w:val="12"/>
          <w:szCs w:val="12"/>
        </w:rPr>
      </w:pPr>
    </w:p>
    <w:p w14:paraId="335C9B15" w14:textId="77777777" w:rsidR="00E4735E" w:rsidRDefault="00FB2BB6">
      <w:pPr>
        <w:ind w:left="1616" w:right="1203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85858"/>
          <w:sz w:val="18"/>
          <w:szCs w:val="18"/>
        </w:rPr>
        <w:t>40</w:t>
      </w:r>
    </w:p>
    <w:p w14:paraId="02B652AB" w14:textId="77777777" w:rsidR="00E4735E" w:rsidRDefault="00E4735E">
      <w:pPr>
        <w:spacing w:line="120" w:lineRule="exact"/>
        <w:rPr>
          <w:sz w:val="13"/>
          <w:szCs w:val="13"/>
        </w:rPr>
      </w:pPr>
    </w:p>
    <w:p w14:paraId="278E1C06" w14:textId="77777777" w:rsidR="00E4735E" w:rsidRDefault="00FB2BB6">
      <w:pPr>
        <w:ind w:left="1616" w:right="1203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85858"/>
          <w:sz w:val="18"/>
          <w:szCs w:val="18"/>
        </w:rPr>
        <w:t>30</w:t>
      </w:r>
    </w:p>
    <w:p w14:paraId="11D5EAFA" w14:textId="77777777" w:rsidR="00E4735E" w:rsidRDefault="00E4735E">
      <w:pPr>
        <w:spacing w:before="10" w:line="120" w:lineRule="exact"/>
        <w:rPr>
          <w:sz w:val="12"/>
          <w:szCs w:val="12"/>
        </w:rPr>
      </w:pPr>
    </w:p>
    <w:p w14:paraId="56A4264D" w14:textId="77777777" w:rsidR="00E4735E" w:rsidRDefault="00FB2BB6">
      <w:pPr>
        <w:ind w:left="1616" w:right="1203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85858"/>
          <w:sz w:val="18"/>
          <w:szCs w:val="18"/>
        </w:rPr>
        <w:t>20</w:t>
      </w:r>
    </w:p>
    <w:p w14:paraId="725E3BA0" w14:textId="77777777" w:rsidR="00E4735E" w:rsidRDefault="00E4735E">
      <w:pPr>
        <w:spacing w:line="120" w:lineRule="exact"/>
        <w:rPr>
          <w:sz w:val="13"/>
          <w:szCs w:val="13"/>
        </w:rPr>
      </w:pPr>
    </w:p>
    <w:p w14:paraId="2422594B" w14:textId="77777777" w:rsidR="00E4735E" w:rsidRDefault="00FB2BB6">
      <w:pPr>
        <w:ind w:left="1616" w:right="1203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85858"/>
          <w:sz w:val="18"/>
          <w:szCs w:val="18"/>
        </w:rPr>
        <w:t>10</w:t>
      </w:r>
    </w:p>
    <w:p w14:paraId="54C868F0" w14:textId="77777777" w:rsidR="00E4735E" w:rsidRDefault="00E4735E">
      <w:pPr>
        <w:spacing w:before="10" w:line="120" w:lineRule="exact"/>
        <w:rPr>
          <w:sz w:val="12"/>
          <w:szCs w:val="12"/>
        </w:rPr>
      </w:pPr>
    </w:p>
    <w:p w14:paraId="276E9F19" w14:textId="77777777" w:rsidR="00E4735E" w:rsidRDefault="00FB2BB6">
      <w:pPr>
        <w:spacing w:line="200" w:lineRule="exact"/>
        <w:ind w:left="1708" w:right="1203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85858"/>
          <w:sz w:val="18"/>
          <w:szCs w:val="18"/>
        </w:rPr>
        <w:t>0</w:t>
      </w:r>
    </w:p>
    <w:p w14:paraId="59DA48BD" w14:textId="77777777" w:rsidR="00E4735E" w:rsidRDefault="00FB2BB6">
      <w:pPr>
        <w:spacing w:line="200" w:lineRule="exact"/>
      </w:pPr>
      <w:r>
        <w:br w:type="column"/>
      </w:r>
    </w:p>
    <w:p w14:paraId="26255F84" w14:textId="77777777" w:rsidR="00E4735E" w:rsidRDefault="00E4735E">
      <w:pPr>
        <w:spacing w:line="200" w:lineRule="exact"/>
      </w:pPr>
    </w:p>
    <w:p w14:paraId="02CE112A" w14:textId="77777777" w:rsidR="00E4735E" w:rsidRDefault="00E4735E">
      <w:pPr>
        <w:spacing w:line="200" w:lineRule="exact"/>
      </w:pPr>
    </w:p>
    <w:p w14:paraId="3675334D" w14:textId="77777777" w:rsidR="00E4735E" w:rsidRDefault="00E4735E">
      <w:pPr>
        <w:spacing w:line="200" w:lineRule="exact"/>
      </w:pPr>
    </w:p>
    <w:p w14:paraId="493DEFE9" w14:textId="77777777" w:rsidR="00E4735E" w:rsidRDefault="00E4735E">
      <w:pPr>
        <w:spacing w:line="200" w:lineRule="exact"/>
      </w:pPr>
    </w:p>
    <w:p w14:paraId="68298D71" w14:textId="77777777" w:rsidR="00E4735E" w:rsidRDefault="00E4735E">
      <w:pPr>
        <w:spacing w:line="200" w:lineRule="exact"/>
      </w:pPr>
    </w:p>
    <w:p w14:paraId="1D24130D" w14:textId="77777777" w:rsidR="00E4735E" w:rsidRDefault="00E4735E">
      <w:pPr>
        <w:spacing w:line="200" w:lineRule="exact"/>
      </w:pPr>
    </w:p>
    <w:p w14:paraId="0BFB9BE3" w14:textId="77777777" w:rsidR="00E4735E" w:rsidRDefault="00E4735E">
      <w:pPr>
        <w:spacing w:line="200" w:lineRule="exact"/>
      </w:pPr>
    </w:p>
    <w:p w14:paraId="4E9815DA" w14:textId="77777777" w:rsidR="00E4735E" w:rsidRDefault="00E4735E">
      <w:pPr>
        <w:spacing w:line="200" w:lineRule="exact"/>
      </w:pPr>
    </w:p>
    <w:p w14:paraId="3B8B237D" w14:textId="77777777" w:rsidR="00E4735E" w:rsidRDefault="00E4735E">
      <w:pPr>
        <w:spacing w:before="2" w:line="240" w:lineRule="exact"/>
        <w:rPr>
          <w:sz w:val="24"/>
          <w:szCs w:val="24"/>
        </w:rPr>
      </w:pPr>
    </w:p>
    <w:p w14:paraId="63DD3D56" w14:textId="77777777" w:rsidR="00E4735E" w:rsidRDefault="002A717B">
      <w:pPr>
        <w:ind w:right="-47"/>
        <w:rPr>
          <w:rFonts w:ascii="Calibri" w:eastAsia="Calibri" w:hAnsi="Calibri" w:cs="Calibri"/>
          <w:sz w:val="18"/>
          <w:szCs w:val="18"/>
        </w:rPr>
      </w:pPr>
      <w:r>
        <w:pict w14:anchorId="42F6A8EB">
          <v:group id="_x0000_s1183" style="position:absolute;margin-left:159.6pt;margin-top:-106.25pt;width:304.5pt;height:167.95pt;z-index:-7084;mso-position-horizontal-relative:page" coordorigin="3192,-2125" coordsize="6090,3359">
            <v:shape id="_x0000_s1215" type="#_x0000_t75" style="position:absolute;left:3678;top:-1898;width:5376;height:2447">
              <v:imagedata r:id="rId52" o:title=""/>
            </v:shape>
            <v:shape id="_x0000_s1214" style="position:absolute;left:3678;top:549;width:5376;height:0" coordorigin="3678,549" coordsize="5376,0" path="m3678,549r5376,e" filled="f" strokecolor="#d9d9d9">
              <v:path arrowok="t"/>
            </v:shape>
            <v:shape id="_x0000_s1213" style="position:absolute;left:6259;top:201;width:2795;height:0" coordorigin="6259,201" coordsize="2795,0" path="m6259,201r2795,e" filled="f" strokecolor="#d9d9d9">
              <v:path arrowok="t"/>
            </v:shape>
            <v:shape id="_x0000_s1212" style="position:absolute;left:5549;top:201;width:214;height:0" coordorigin="5549,201" coordsize="214,0" path="m5549,201r213,e" filled="f" strokecolor="#d9d9d9">
              <v:path arrowok="t"/>
            </v:shape>
            <v:shape id="_x0000_s1211" style="position:absolute;left:4838;top:201;width:214;height:0" coordorigin="4838,201" coordsize="214,0" path="m4838,201r214,e" filled="f" strokecolor="#d9d9d9">
              <v:path arrowok="t"/>
            </v:shape>
            <v:shape id="_x0000_s1210" style="position:absolute;left:3678;top:201;width:663;height:0" coordorigin="3678,201" coordsize="663,0" path="m3678,201r664,e" filled="f" strokecolor="#d9d9d9">
              <v:path arrowok="t"/>
            </v:shape>
            <v:shape id="_x0000_s1209" style="position:absolute;left:4838;top:-150;width:4216;height:0" coordorigin="4838,-150" coordsize="4216,0" path="m4838,-150r4216,e" filled="f" strokecolor="#d9d9d9">
              <v:path arrowok="t"/>
            </v:shape>
            <v:shape id="_x0000_s1208" style="position:absolute;left:3678;top:-150;width:663;height:0" coordorigin="3678,-150" coordsize="663,0" path="m3678,-150r664,e" filled="f" strokecolor="#d9d9d9">
              <v:path arrowok="t"/>
            </v:shape>
            <v:shape id="_x0000_s1207" style="position:absolute;left:4838;top:-500;width:4216;height:0" coordorigin="4838,-500" coordsize="4216,0" path="m4838,-500r4216,e" filled="f" strokecolor="#d9d9d9">
              <v:path arrowok="t"/>
            </v:shape>
            <v:shape id="_x0000_s1206" style="position:absolute;left:3678;top:-500;width:663;height:0" coordorigin="3678,-500" coordsize="663,0" path="m3678,-500r664,e" filled="f" strokecolor="#d9d9d9">
              <v:path arrowok="t"/>
            </v:shape>
            <v:shape id="_x0000_s1205" style="position:absolute;left:4838;top:-851;width:4216;height:0" coordorigin="4838,-851" coordsize="4216,0" path="m4838,-851r4216,e" filled="f" strokecolor="#d9d9d9">
              <v:path arrowok="t"/>
            </v:shape>
            <v:shape id="_x0000_s1204" style="position:absolute;left:3678;top:-851;width:663;height:0" coordorigin="3678,-851" coordsize="663,0" path="m3678,-851r664,e" filled="f" strokecolor="#d9d9d9">
              <v:path arrowok="t"/>
            </v:shape>
            <v:shape id="_x0000_s1203" style="position:absolute;left:4838;top:-1199;width:4216;height:0" coordorigin="4838,-1199" coordsize="4216,0" path="m4838,-1199r4216,e" filled="f" strokecolor="#d9d9d9">
              <v:path arrowok="t"/>
            </v:shape>
            <v:shape id="_x0000_s1202" style="position:absolute;left:3678;top:-1199;width:663;height:0" coordorigin="3678,-1199" coordsize="663,0" path="m3678,-1199r664,e" filled="f" strokecolor="#d9d9d9">
              <v:path arrowok="t"/>
            </v:shape>
            <v:shape id="_x0000_s1201" style="position:absolute;left:4838;top:-1549;width:4216;height:0" coordorigin="4838,-1549" coordsize="4216,0" path="m4838,-1549r4216,e" filled="f" strokecolor="#d9d9d9">
              <v:path arrowok="t"/>
            </v:shape>
            <v:shape id="_x0000_s1200" style="position:absolute;left:3678;top:-1549;width:663;height:0" coordorigin="3678,-1549" coordsize="663,0" path="m3678,-1549r664,e" filled="f" strokecolor="#d9d9d9">
              <v:path arrowok="t"/>
            </v:shape>
            <v:shape id="_x0000_s1199" style="position:absolute;left:3678;top:-1898;width:5376;height:0" coordorigin="3678,-1898" coordsize="5376,0" path="m3678,-1898r5376,e" filled="f" strokecolor="#d9d9d9">
              <v:path arrowok="t"/>
            </v:shape>
            <v:shape id="_x0000_s1198" style="position:absolute;left:3678;top:-1898;width:0;height:2448" coordorigin="3678,-1898" coordsize="0,2448" path="m3678,-1898r,2447e" filled="f" strokecolor="#d9d9d9">
              <v:path arrowok="t"/>
            </v:shape>
            <v:shape id="_x0000_s1197" style="position:absolute;left:9054;top:-1898;width:0;height:2448" coordorigin="9054,-1898" coordsize="0,2448" path="m9054,-1898r,2447e" filled="f" strokecolor="#d9d9d9">
              <v:path arrowok="t"/>
            </v:shape>
            <v:shape id="_x0000_s1196" style="position:absolute;left:4342;top:-1609;width:497;height:2158" coordorigin="4342,-1609" coordsize="497,2158" path="m4342,549r496,l4838,-1609r-496,l4342,549xe" fillcolor="#4f81bc" stroked="f">
              <v:path arrowok="t"/>
            </v:shape>
            <v:shape id="_x0000_s1195" style="position:absolute;left:5052;top:-90;width:497;height:639" coordorigin="5052,-90" coordsize="497,639" path="m5052,549r497,l5549,-90r-497,l5052,549xe" fillcolor="#c0504d" stroked="f">
              <v:path arrowok="t"/>
            </v:shape>
            <v:shape id="_x0000_s1194" style="position:absolute;left:5762;top:83;width:497;height:466" coordorigin="5762,83" coordsize="497,466" path="m5762,549r497,l6259,83r-497,l5762,549xe" fillcolor="#9bba58" stroked="f">
              <v:path arrowok="t"/>
            </v:shape>
            <v:shape id="_x0000_s1193" style="position:absolute;left:6473;top:433;width:497;height:116" coordorigin="6473,433" coordsize="497,116" path="m6473,549r497,l6970,433r-497,l6473,549xe" fillcolor="#8063a1" stroked="f">
              <v:path arrowok="t"/>
            </v:shape>
            <v:shape id="_x0000_s1192" style="position:absolute;left:7183;top:519;width:497;height:0" coordorigin="7183,519" coordsize="497,0" path="m7183,519r497,e" filled="f" strokecolor="#4aacc5" strokeweight="1.1028mm">
              <v:path arrowok="t"/>
            </v:shape>
            <v:shape id="_x0000_s1191" style="position:absolute;left:7894;top:519;width:497;height:0" coordorigin="7894,519" coordsize="497,0" path="m7894,519r496,e" filled="f" strokecolor="#f79546" strokeweight="1.1028mm">
              <v:path arrowok="t"/>
            </v:shape>
            <v:shape id="_x0000_s1190" style="position:absolute;left:4134;top:889;width:99;height:99" coordorigin="4134,889" coordsize="99,99" path="m4134,987r99,l4233,889r-99,l4134,987xe" fillcolor="#4f81bc" stroked="f">
              <v:path arrowok="t"/>
            </v:shape>
            <v:shape id="_x0000_s1189" style="position:absolute;left:4874;top:889;width:99;height:99" coordorigin="4874,889" coordsize="99,99" path="m4874,987r99,l4973,889r-99,l4874,987xe" fillcolor="#c0504d" stroked="f">
              <v:path arrowok="t"/>
            </v:shape>
            <v:shape id="_x0000_s1188" style="position:absolute;left:5615;top:889;width:99;height:99" coordorigin="5615,889" coordsize="99,99" path="m5615,987r99,l5714,889r-99,l5615,987xe" fillcolor="#9bba58" stroked="f">
              <v:path arrowok="t"/>
            </v:shape>
            <v:shape id="_x0000_s1187" style="position:absolute;left:6355;top:889;width:99;height:99" coordorigin="6355,889" coordsize="99,99" path="m6355,987r99,l6454,889r-99,l6355,987xe" fillcolor="#8063a1" stroked="f">
              <v:path arrowok="t"/>
            </v:shape>
            <v:shape id="_x0000_s1186" style="position:absolute;left:7095;top:889;width:99;height:99" coordorigin="7095,889" coordsize="99,99" path="m7095,987r99,l7194,889r-99,l7095,987xe" fillcolor="#4aacc5" stroked="f">
              <v:path arrowok="t"/>
            </v:shape>
            <v:shape id="_x0000_s1185" style="position:absolute;left:7836;top:889;width:99;height:99" coordorigin="7836,889" coordsize="99,99" path="m7836,987r99,l7935,889r-99,l7836,987xe" fillcolor="#f79546" stroked="f">
              <v:path arrowok="t"/>
            </v:shape>
            <v:shape id="_x0000_s1184" style="position:absolute;left:3199;top:-2118;width:6075;height:3345" coordorigin="3199,-2118" coordsize="6075,3345" path="m3199,-2118r,3345l9274,1227r,-3345e" filled="f" strokecolor="#d9d9d9">
              <v:path arrowok="t"/>
            </v:shape>
            <w10:wrap anchorx="page"/>
          </v:group>
        </w:pict>
      </w:r>
      <w:r w:rsidR="00FB2BB6">
        <w:rPr>
          <w:rFonts w:ascii="Calibri" w:eastAsia="Calibri" w:hAnsi="Calibri" w:cs="Calibri"/>
          <w:color w:val="404040"/>
          <w:sz w:val="18"/>
          <w:szCs w:val="18"/>
        </w:rPr>
        <w:t>18,3</w:t>
      </w:r>
    </w:p>
    <w:p w14:paraId="3986FEA9" w14:textId="77777777" w:rsidR="00E4735E" w:rsidRDefault="00FB2BB6">
      <w:pPr>
        <w:spacing w:line="200" w:lineRule="exact"/>
      </w:pPr>
      <w:r>
        <w:br w:type="column"/>
      </w:r>
    </w:p>
    <w:p w14:paraId="0AE45AE3" w14:textId="77777777" w:rsidR="00E4735E" w:rsidRDefault="00E4735E">
      <w:pPr>
        <w:spacing w:line="200" w:lineRule="exact"/>
      </w:pPr>
    </w:p>
    <w:p w14:paraId="757F607F" w14:textId="77777777" w:rsidR="00E4735E" w:rsidRDefault="00E4735E">
      <w:pPr>
        <w:spacing w:line="200" w:lineRule="exact"/>
      </w:pPr>
    </w:p>
    <w:p w14:paraId="32A5E485" w14:textId="77777777" w:rsidR="00E4735E" w:rsidRDefault="00E4735E">
      <w:pPr>
        <w:spacing w:line="200" w:lineRule="exact"/>
      </w:pPr>
    </w:p>
    <w:p w14:paraId="213C89E0" w14:textId="77777777" w:rsidR="00E4735E" w:rsidRDefault="00E4735E">
      <w:pPr>
        <w:spacing w:line="200" w:lineRule="exact"/>
      </w:pPr>
    </w:p>
    <w:p w14:paraId="2A821BC3" w14:textId="77777777" w:rsidR="00E4735E" w:rsidRDefault="00E4735E">
      <w:pPr>
        <w:spacing w:line="200" w:lineRule="exact"/>
      </w:pPr>
    </w:p>
    <w:p w14:paraId="5C6FC2F5" w14:textId="77777777" w:rsidR="00E4735E" w:rsidRDefault="00E4735E">
      <w:pPr>
        <w:spacing w:line="200" w:lineRule="exact"/>
      </w:pPr>
    </w:p>
    <w:p w14:paraId="469716E8" w14:textId="77777777" w:rsidR="00E4735E" w:rsidRDefault="00E4735E">
      <w:pPr>
        <w:spacing w:line="200" w:lineRule="exact"/>
      </w:pPr>
    </w:p>
    <w:p w14:paraId="2D569D52" w14:textId="77777777" w:rsidR="00E4735E" w:rsidRDefault="00E4735E">
      <w:pPr>
        <w:spacing w:line="200" w:lineRule="exact"/>
      </w:pPr>
    </w:p>
    <w:p w14:paraId="6EDE20DD" w14:textId="77777777" w:rsidR="00E4735E" w:rsidRDefault="00E4735E">
      <w:pPr>
        <w:spacing w:line="200" w:lineRule="exact"/>
      </w:pPr>
    </w:p>
    <w:p w14:paraId="5A9FA277" w14:textId="77777777" w:rsidR="00E4735E" w:rsidRDefault="00E4735E">
      <w:pPr>
        <w:spacing w:before="12" w:line="200" w:lineRule="exact"/>
      </w:pPr>
    </w:p>
    <w:p w14:paraId="39288387" w14:textId="77777777" w:rsidR="00E4735E" w:rsidRDefault="00FB2BB6">
      <w:pPr>
        <w:rPr>
          <w:rFonts w:ascii="Calibri" w:eastAsia="Calibri" w:hAnsi="Calibri" w:cs="Calibri"/>
          <w:sz w:val="18"/>
          <w:szCs w:val="18"/>
        </w:rPr>
        <w:sectPr w:rsidR="00E4735E">
          <w:type w:val="continuous"/>
          <w:pgSz w:w="11920" w:h="16840"/>
          <w:pgMar w:top="1560" w:right="1600" w:bottom="280" w:left="1680" w:header="720" w:footer="720" w:gutter="0"/>
          <w:cols w:num="3" w:space="720" w:equalWidth="0">
            <w:col w:w="3069" w:space="391"/>
            <w:col w:w="319" w:space="392"/>
            <w:col w:w="4469"/>
          </w:cols>
        </w:sectPr>
      </w:pPr>
      <w:r>
        <w:rPr>
          <w:rFonts w:ascii="Calibri" w:eastAsia="Calibri" w:hAnsi="Calibri" w:cs="Calibri"/>
          <w:color w:val="404040"/>
          <w:position w:val="7"/>
          <w:sz w:val="18"/>
          <w:szCs w:val="18"/>
        </w:rPr>
        <w:t xml:space="preserve">13,3         </w:t>
      </w:r>
      <w:r>
        <w:rPr>
          <w:rFonts w:ascii="Calibri" w:eastAsia="Calibri" w:hAnsi="Calibri" w:cs="Calibri"/>
          <w:color w:val="404040"/>
          <w:spacing w:val="31"/>
          <w:position w:val="7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 xml:space="preserve">3,3          </w:t>
      </w:r>
      <w:r>
        <w:rPr>
          <w:rFonts w:ascii="Calibri" w:eastAsia="Calibri" w:hAnsi="Calibri" w:cs="Calibri"/>
          <w:color w:val="404040"/>
          <w:spacing w:val="36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 xml:space="preserve">1,7          </w:t>
      </w:r>
      <w:r>
        <w:rPr>
          <w:rFonts w:ascii="Calibri" w:eastAsia="Calibri" w:hAnsi="Calibri" w:cs="Calibri"/>
          <w:color w:val="404040"/>
          <w:spacing w:val="36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404040"/>
          <w:sz w:val="18"/>
          <w:szCs w:val="18"/>
        </w:rPr>
        <w:t>1,7</w:t>
      </w:r>
    </w:p>
    <w:p w14:paraId="624A92C7" w14:textId="77777777" w:rsidR="00E4735E" w:rsidRDefault="00E4735E">
      <w:pPr>
        <w:spacing w:before="9" w:line="140" w:lineRule="exact"/>
        <w:rPr>
          <w:sz w:val="14"/>
          <w:szCs w:val="14"/>
        </w:rPr>
      </w:pPr>
    </w:p>
    <w:p w14:paraId="61EDDA19" w14:textId="77777777" w:rsidR="00E4735E" w:rsidRDefault="00FB2BB6">
      <w:pPr>
        <w:spacing w:before="23" w:line="200" w:lineRule="exact"/>
        <w:ind w:left="259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color w:val="585858"/>
          <w:sz w:val="18"/>
          <w:szCs w:val="18"/>
        </w:rPr>
        <w:t xml:space="preserve">1 </w:t>
      </w:r>
      <w:r>
        <w:rPr>
          <w:rFonts w:ascii="Calibri" w:eastAsia="Calibri" w:hAnsi="Calibri" w:cs="Calibri"/>
          <w:color w:val="585858"/>
          <w:spacing w:val="1"/>
          <w:sz w:val="18"/>
          <w:szCs w:val="18"/>
        </w:rPr>
        <w:t>H</w:t>
      </w:r>
      <w:r>
        <w:rPr>
          <w:rFonts w:ascii="Calibri" w:eastAsia="Calibri" w:hAnsi="Calibri" w:cs="Calibri"/>
          <w:color w:val="585858"/>
          <w:sz w:val="18"/>
          <w:szCs w:val="18"/>
        </w:rPr>
        <w:t xml:space="preserve">ari      </w:t>
      </w:r>
      <w:r>
        <w:rPr>
          <w:rFonts w:ascii="Calibri" w:eastAsia="Calibri" w:hAnsi="Calibri" w:cs="Calibri"/>
          <w:color w:val="585858"/>
          <w:spacing w:val="2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585858"/>
          <w:sz w:val="18"/>
          <w:szCs w:val="18"/>
        </w:rPr>
        <w:t xml:space="preserve">2 </w:t>
      </w:r>
      <w:r>
        <w:rPr>
          <w:rFonts w:ascii="Calibri" w:eastAsia="Calibri" w:hAnsi="Calibri" w:cs="Calibri"/>
          <w:color w:val="585858"/>
          <w:spacing w:val="1"/>
          <w:sz w:val="18"/>
          <w:szCs w:val="18"/>
        </w:rPr>
        <w:t>H</w:t>
      </w:r>
      <w:r>
        <w:rPr>
          <w:rFonts w:ascii="Calibri" w:eastAsia="Calibri" w:hAnsi="Calibri" w:cs="Calibri"/>
          <w:color w:val="585858"/>
          <w:sz w:val="18"/>
          <w:szCs w:val="18"/>
        </w:rPr>
        <w:t xml:space="preserve">ari      </w:t>
      </w:r>
      <w:r>
        <w:rPr>
          <w:rFonts w:ascii="Calibri" w:eastAsia="Calibri" w:hAnsi="Calibri" w:cs="Calibri"/>
          <w:color w:val="585858"/>
          <w:spacing w:val="2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585858"/>
          <w:sz w:val="18"/>
          <w:szCs w:val="18"/>
        </w:rPr>
        <w:t xml:space="preserve">3 </w:t>
      </w:r>
      <w:r>
        <w:rPr>
          <w:rFonts w:ascii="Calibri" w:eastAsia="Calibri" w:hAnsi="Calibri" w:cs="Calibri"/>
          <w:color w:val="585858"/>
          <w:spacing w:val="1"/>
          <w:sz w:val="18"/>
          <w:szCs w:val="18"/>
        </w:rPr>
        <w:t>H</w:t>
      </w:r>
      <w:r>
        <w:rPr>
          <w:rFonts w:ascii="Calibri" w:eastAsia="Calibri" w:hAnsi="Calibri" w:cs="Calibri"/>
          <w:color w:val="585858"/>
          <w:sz w:val="18"/>
          <w:szCs w:val="18"/>
        </w:rPr>
        <w:t xml:space="preserve">ari      </w:t>
      </w:r>
      <w:r>
        <w:rPr>
          <w:rFonts w:ascii="Calibri" w:eastAsia="Calibri" w:hAnsi="Calibri" w:cs="Calibri"/>
          <w:color w:val="585858"/>
          <w:spacing w:val="2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585858"/>
          <w:sz w:val="18"/>
          <w:szCs w:val="18"/>
        </w:rPr>
        <w:t xml:space="preserve">4 </w:t>
      </w:r>
      <w:r>
        <w:rPr>
          <w:rFonts w:ascii="Calibri" w:eastAsia="Calibri" w:hAnsi="Calibri" w:cs="Calibri"/>
          <w:color w:val="585858"/>
          <w:spacing w:val="1"/>
          <w:sz w:val="18"/>
          <w:szCs w:val="18"/>
        </w:rPr>
        <w:t>H</w:t>
      </w:r>
      <w:r>
        <w:rPr>
          <w:rFonts w:ascii="Calibri" w:eastAsia="Calibri" w:hAnsi="Calibri" w:cs="Calibri"/>
          <w:color w:val="585858"/>
          <w:sz w:val="18"/>
          <w:szCs w:val="18"/>
        </w:rPr>
        <w:t xml:space="preserve">ari      </w:t>
      </w:r>
      <w:r>
        <w:rPr>
          <w:rFonts w:ascii="Calibri" w:eastAsia="Calibri" w:hAnsi="Calibri" w:cs="Calibri"/>
          <w:color w:val="585858"/>
          <w:spacing w:val="2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585858"/>
          <w:sz w:val="18"/>
          <w:szCs w:val="18"/>
        </w:rPr>
        <w:t xml:space="preserve">5 </w:t>
      </w:r>
      <w:r>
        <w:rPr>
          <w:rFonts w:ascii="Calibri" w:eastAsia="Calibri" w:hAnsi="Calibri" w:cs="Calibri"/>
          <w:color w:val="585858"/>
          <w:spacing w:val="1"/>
          <w:sz w:val="18"/>
          <w:szCs w:val="18"/>
        </w:rPr>
        <w:t>H</w:t>
      </w:r>
      <w:r>
        <w:rPr>
          <w:rFonts w:ascii="Calibri" w:eastAsia="Calibri" w:hAnsi="Calibri" w:cs="Calibri"/>
          <w:color w:val="585858"/>
          <w:sz w:val="18"/>
          <w:szCs w:val="18"/>
        </w:rPr>
        <w:t xml:space="preserve">ari      </w:t>
      </w:r>
      <w:r>
        <w:rPr>
          <w:rFonts w:ascii="Calibri" w:eastAsia="Calibri" w:hAnsi="Calibri" w:cs="Calibri"/>
          <w:color w:val="585858"/>
          <w:spacing w:val="21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585858"/>
          <w:sz w:val="18"/>
          <w:szCs w:val="18"/>
        </w:rPr>
        <w:t xml:space="preserve">7 </w:t>
      </w:r>
      <w:r>
        <w:rPr>
          <w:rFonts w:ascii="Calibri" w:eastAsia="Calibri" w:hAnsi="Calibri" w:cs="Calibri"/>
          <w:color w:val="585858"/>
          <w:spacing w:val="1"/>
          <w:sz w:val="18"/>
          <w:szCs w:val="18"/>
        </w:rPr>
        <w:t>H</w:t>
      </w:r>
      <w:r>
        <w:rPr>
          <w:rFonts w:ascii="Calibri" w:eastAsia="Calibri" w:hAnsi="Calibri" w:cs="Calibri"/>
          <w:color w:val="585858"/>
          <w:sz w:val="18"/>
          <w:szCs w:val="18"/>
        </w:rPr>
        <w:t>ari</w:t>
      </w:r>
    </w:p>
    <w:p w14:paraId="7CD4C9F2" w14:textId="77777777" w:rsidR="00E4735E" w:rsidRDefault="00E4735E">
      <w:pPr>
        <w:spacing w:line="200" w:lineRule="exact"/>
      </w:pPr>
    </w:p>
    <w:p w14:paraId="0A543317" w14:textId="77777777" w:rsidR="00E4735E" w:rsidRDefault="00E4735E">
      <w:pPr>
        <w:spacing w:before="18" w:line="220" w:lineRule="exact"/>
        <w:rPr>
          <w:sz w:val="22"/>
          <w:szCs w:val="22"/>
        </w:rPr>
      </w:pPr>
    </w:p>
    <w:p w14:paraId="5B38BBAA" w14:textId="77777777" w:rsidR="00E4735E" w:rsidRDefault="00FB2BB6">
      <w:pPr>
        <w:spacing w:before="29"/>
        <w:ind w:left="3983" w:right="3497"/>
        <w:jc w:val="center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11</w:t>
      </w:r>
    </w:p>
    <w:p w14:paraId="2A845F72" w14:textId="77777777" w:rsidR="00E4735E" w:rsidRDefault="00FB2BB6">
      <w:pPr>
        <w:ind w:left="2072" w:right="1526"/>
        <w:jc w:val="center"/>
        <w:rPr>
          <w:sz w:val="24"/>
          <w:szCs w:val="24"/>
        </w:rPr>
        <w:sectPr w:rsidR="00E4735E">
          <w:type w:val="continuous"/>
          <w:pgSz w:w="11920" w:h="16840"/>
          <w:pgMar w:top="1560" w:right="1600" w:bottom="280" w:left="1680" w:header="720" w:footer="720" w:gutter="0"/>
          <w:cols w:space="720"/>
        </w:sect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jala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Dism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a</w:t>
      </w:r>
    </w:p>
    <w:p w14:paraId="334E6777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61E40BE8" w14:textId="77777777" w:rsidR="00E4735E" w:rsidRDefault="00FB2BB6">
      <w:pPr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4.   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z w:val="24"/>
          <w:szCs w:val="24"/>
        </w:rPr>
        <w:t>Has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l 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</w:t>
      </w:r>
      <w:r>
        <w:rPr>
          <w:b/>
          <w:spacing w:val="-2"/>
          <w:sz w:val="24"/>
          <w:szCs w:val="24"/>
        </w:rPr>
        <w:t>l</w:t>
      </w:r>
      <w:r>
        <w:rPr>
          <w:b/>
          <w:sz w:val="24"/>
          <w:szCs w:val="24"/>
        </w:rPr>
        <w:t>is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 xml:space="preserve">s 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ata</w:t>
      </w:r>
    </w:p>
    <w:p w14:paraId="04A9AEA8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7C9E21AB" w14:textId="77777777" w:rsidR="00E4735E" w:rsidRDefault="00FB2BB6">
      <w:pPr>
        <w:ind w:left="588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Hubung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konsumsi </w:t>
      </w:r>
      <w:r>
        <w:rPr>
          <w:spacing w:val="2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besi (</w:t>
      </w:r>
      <w:r>
        <w:rPr>
          <w:spacing w:val="-2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) d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status an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</w:p>
    <w:p w14:paraId="597E97A1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688BD4BA" w14:textId="77777777" w:rsidR="00E4735E" w:rsidRDefault="00FB2BB6">
      <w:pPr>
        <w:spacing w:line="480" w:lineRule="auto"/>
        <w:ind w:left="588" w:right="62" w:firstLine="708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stati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Chi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konsumsi</w:t>
      </w:r>
      <w:r>
        <w:rPr>
          <w:spacing w:val="1"/>
          <w:sz w:val="24"/>
          <w:szCs w:val="24"/>
        </w:rPr>
        <w:t xml:space="preserve"> 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 diba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ori di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a-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a-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ta. </w:t>
      </w:r>
      <w:r>
        <w:rPr>
          <w:spacing w:val="3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konsumsi </w:t>
      </w:r>
      <w:r>
        <w:rPr>
          <w:spacing w:val="2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besi (</w:t>
      </w:r>
      <w:r>
        <w:rPr>
          <w:spacing w:val="-2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) 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32.7%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ukup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14:paraId="576CCA39" w14:textId="77777777" w:rsidR="00E4735E" w:rsidRDefault="00E4735E">
      <w:pPr>
        <w:spacing w:before="9" w:line="160" w:lineRule="exact"/>
        <w:rPr>
          <w:sz w:val="16"/>
          <w:szCs w:val="16"/>
        </w:rPr>
      </w:pPr>
    </w:p>
    <w:p w14:paraId="0396C0B5" w14:textId="77777777" w:rsidR="00E4735E" w:rsidRDefault="00FB2BB6">
      <w:pPr>
        <w:spacing w:line="480" w:lineRule="auto"/>
        <w:ind w:left="588" w:right="60" w:firstLine="708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25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13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(52</w:t>
      </w:r>
      <w:r>
        <w:rPr>
          <w:spacing w:val="-1"/>
          <w:sz w:val="24"/>
          <w:szCs w:val="24"/>
        </w:rPr>
        <w:t>%</w:t>
      </w:r>
      <w:r>
        <w:rPr>
          <w:sz w:val="24"/>
          <w:szCs w:val="24"/>
        </w:rPr>
        <w:t>)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konsumsi</w:t>
      </w:r>
      <w:r>
        <w:rPr>
          <w:spacing w:val="4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ta.</w:t>
      </w:r>
      <w:r>
        <w:rPr>
          <w:spacing w:val="40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ri 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54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4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34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(63</w:t>
      </w:r>
      <w:r>
        <w:rPr>
          <w:spacing w:val="-1"/>
          <w:sz w:val="24"/>
          <w:szCs w:val="24"/>
        </w:rPr>
        <w:t>%</w:t>
      </w:r>
      <w:r>
        <w:rPr>
          <w:sz w:val="24"/>
          <w:szCs w:val="24"/>
        </w:rPr>
        <w:t>) 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onsumsi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>a</w:t>
      </w:r>
      <w:r>
        <w:rPr>
          <w:sz w:val="24"/>
          <w:szCs w:val="24"/>
        </w:rPr>
        <w:t>- 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ta.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lebih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konsumsi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ta. 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 xml:space="preserve">ntuk </w:t>
      </w:r>
      <w:r>
        <w:rPr>
          <w:spacing w:val="1"/>
          <w:sz w:val="24"/>
          <w:szCs w:val="24"/>
        </w:rPr>
        <w:t>le</w:t>
      </w:r>
      <w:r>
        <w:rPr>
          <w:sz w:val="24"/>
          <w:szCs w:val="24"/>
        </w:rPr>
        <w:t xml:space="preserve">bih 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p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tab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h.</w:t>
      </w:r>
    </w:p>
    <w:p w14:paraId="496B849E" w14:textId="77777777" w:rsidR="00E4735E" w:rsidRDefault="00E4735E">
      <w:pPr>
        <w:spacing w:before="1" w:line="160" w:lineRule="exact"/>
        <w:rPr>
          <w:sz w:val="17"/>
          <w:szCs w:val="17"/>
        </w:rPr>
      </w:pPr>
    </w:p>
    <w:p w14:paraId="3CCB8953" w14:textId="77777777" w:rsidR="00E4735E" w:rsidRDefault="00FB2BB6">
      <w:pPr>
        <w:ind w:left="4156" w:right="3669"/>
        <w:jc w:val="center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7</w:t>
      </w:r>
    </w:p>
    <w:p w14:paraId="67600C84" w14:textId="77777777" w:rsidR="00E4735E" w:rsidRDefault="00FB2BB6">
      <w:pPr>
        <w:ind w:left="1789" w:right="1304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tatus An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nurut Tin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Konsumsi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 (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)</w:t>
      </w:r>
    </w:p>
    <w:p w14:paraId="6ACD1C36" w14:textId="77777777" w:rsidR="00E4735E" w:rsidRDefault="00E4735E">
      <w:pPr>
        <w:spacing w:before="6" w:line="280" w:lineRule="exact"/>
        <w:rPr>
          <w:sz w:val="28"/>
          <w:szCs w:val="28"/>
        </w:rPr>
      </w:pPr>
    </w:p>
    <w:p w14:paraId="59C031E9" w14:textId="77777777" w:rsidR="00E4735E" w:rsidRDefault="002A717B">
      <w:pPr>
        <w:spacing w:line="300" w:lineRule="exact"/>
        <w:ind w:left="3978"/>
        <w:rPr>
          <w:sz w:val="24"/>
          <w:szCs w:val="24"/>
        </w:rPr>
        <w:sectPr w:rsidR="00E4735E">
          <w:pgSz w:w="11920" w:h="16840"/>
          <w:pgMar w:top="1560" w:right="1600" w:bottom="280" w:left="1680" w:header="0" w:footer="1000" w:gutter="0"/>
          <w:cols w:space="720"/>
        </w:sectPr>
      </w:pPr>
      <w:r>
        <w:pict w14:anchorId="0BBB2221">
          <v:group id="_x0000_s1177" style="position:absolute;left:0;text-align:left;margin-left:120.1pt;margin-top:-.5pt;width:383.45pt;height:.6pt;z-index:-7083;mso-position-horizontal-relative:page" coordorigin="2402,-10" coordsize="7669,12">
            <v:shape id="_x0000_s1182" style="position:absolute;left:2408;top:-4;width:2201;height:0" coordorigin="2408,-4" coordsize="2201,0" path="m2408,-4r2201,e" filled="f" strokeweight=".58pt">
              <v:path arrowok="t"/>
            </v:shape>
            <v:shape id="_x0000_s1181" style="position:absolute;left:4609;top:-4;width:10;height:0" coordorigin="4609,-4" coordsize="10,0" path="m4609,-4r10,e" filled="f" strokeweight=".58pt">
              <v:path arrowok="t"/>
            </v:shape>
            <v:shape id="_x0000_s1180" style="position:absolute;left:4619;top:-4;width:3495;height:0" coordorigin="4619,-4" coordsize="3495,0" path="m4619,-4r3494,e" filled="f" strokeweight=".58pt">
              <v:path arrowok="t"/>
            </v:shape>
            <v:shape id="_x0000_s1179" style="position:absolute;left:8113;top:-4;width:10;height:0" coordorigin="8113,-4" coordsize="10,0" path="m8113,-4r10,e" filled="f" strokeweight=".58pt">
              <v:path arrowok="t"/>
            </v:shape>
            <v:shape id="_x0000_s1178" style="position:absolute;left:8123;top:-4;width:1942;height:0" coordorigin="8123,-4" coordsize="1942,0" path="m8123,-4r1942,e" filled="f" strokeweight=".58pt">
              <v:path arrowok="t"/>
            </v:shape>
            <w10:wrap anchorx="page"/>
          </v:group>
        </w:pict>
      </w:r>
      <w:r w:rsidR="00FB2BB6">
        <w:rPr>
          <w:spacing w:val="1"/>
          <w:position w:val="3"/>
          <w:sz w:val="24"/>
          <w:szCs w:val="24"/>
        </w:rPr>
        <w:t>S</w:t>
      </w:r>
      <w:r w:rsidR="00FB2BB6">
        <w:rPr>
          <w:position w:val="3"/>
          <w:sz w:val="24"/>
          <w:szCs w:val="24"/>
        </w:rPr>
        <w:t>tatus An</w:t>
      </w:r>
      <w:r w:rsidR="00FB2BB6">
        <w:rPr>
          <w:spacing w:val="-1"/>
          <w:position w:val="3"/>
          <w:sz w:val="24"/>
          <w:szCs w:val="24"/>
        </w:rPr>
        <w:t>e</w:t>
      </w:r>
      <w:r w:rsidR="00FB2BB6">
        <w:rPr>
          <w:position w:val="3"/>
          <w:sz w:val="24"/>
          <w:szCs w:val="24"/>
        </w:rPr>
        <w:t>m</w:t>
      </w:r>
      <w:r w:rsidR="00FB2BB6">
        <w:rPr>
          <w:spacing w:val="1"/>
          <w:position w:val="3"/>
          <w:sz w:val="24"/>
          <w:szCs w:val="24"/>
        </w:rPr>
        <w:t>i</w:t>
      </w:r>
      <w:r w:rsidR="00FB2BB6">
        <w:rPr>
          <w:position w:val="3"/>
          <w:sz w:val="24"/>
          <w:szCs w:val="24"/>
        </w:rPr>
        <w:t xml:space="preserve">a                          </w:t>
      </w:r>
      <w:r w:rsidR="00FB2BB6">
        <w:rPr>
          <w:spacing w:val="58"/>
          <w:position w:val="3"/>
          <w:sz w:val="24"/>
          <w:szCs w:val="24"/>
        </w:rPr>
        <w:t xml:space="preserve"> </w:t>
      </w:r>
      <w:r w:rsidR="00FB2BB6">
        <w:rPr>
          <w:spacing w:val="2"/>
          <w:position w:val="-10"/>
          <w:sz w:val="24"/>
          <w:szCs w:val="24"/>
        </w:rPr>
        <w:t>J</w:t>
      </w:r>
      <w:r w:rsidR="00FB2BB6">
        <w:rPr>
          <w:position w:val="-10"/>
          <w:sz w:val="24"/>
          <w:szCs w:val="24"/>
        </w:rPr>
        <w:t>u</w:t>
      </w:r>
      <w:r w:rsidR="00FB2BB6">
        <w:rPr>
          <w:spacing w:val="-2"/>
          <w:position w:val="-10"/>
          <w:sz w:val="24"/>
          <w:szCs w:val="24"/>
        </w:rPr>
        <w:t>m</w:t>
      </w:r>
      <w:r w:rsidR="00FB2BB6">
        <w:rPr>
          <w:position w:val="-10"/>
          <w:sz w:val="24"/>
          <w:szCs w:val="24"/>
        </w:rPr>
        <w:t>lah</w:t>
      </w:r>
    </w:p>
    <w:p w14:paraId="3D479FDF" w14:textId="77777777" w:rsidR="00E4735E" w:rsidRDefault="00FB2BB6">
      <w:pPr>
        <w:spacing w:line="240" w:lineRule="exact"/>
        <w:ind w:left="901" w:right="-38"/>
        <w:jc w:val="center"/>
        <w:rPr>
          <w:sz w:val="24"/>
          <w:szCs w:val="24"/>
        </w:rPr>
      </w:pPr>
      <w:r>
        <w:rPr>
          <w:sz w:val="24"/>
          <w:szCs w:val="24"/>
        </w:rPr>
        <w:t>Tin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Konsumsi</w:t>
      </w:r>
    </w:p>
    <w:p w14:paraId="7FCCFAE2" w14:textId="77777777" w:rsidR="00E4735E" w:rsidRDefault="00E4735E">
      <w:pPr>
        <w:spacing w:before="7" w:line="120" w:lineRule="exact"/>
        <w:rPr>
          <w:sz w:val="13"/>
          <w:szCs w:val="13"/>
        </w:rPr>
      </w:pPr>
    </w:p>
    <w:p w14:paraId="75C1BE3D" w14:textId="77777777" w:rsidR="00E4735E" w:rsidRDefault="002A717B">
      <w:pPr>
        <w:ind w:left="1155" w:right="220"/>
        <w:jc w:val="center"/>
        <w:rPr>
          <w:sz w:val="24"/>
          <w:szCs w:val="24"/>
        </w:rPr>
      </w:pPr>
      <w:r>
        <w:pict w14:anchorId="25190EE7">
          <v:shape id="_x0000_s1176" type="#_x0000_t202" style="position:absolute;left:0;text-align:left;margin-left:120.4pt;margin-top:11.85pt;width:273.6pt;height:111.5pt;z-index:-7079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278"/>
                    <w:gridCol w:w="753"/>
                    <w:gridCol w:w="936"/>
                    <w:gridCol w:w="816"/>
                    <w:gridCol w:w="688"/>
                  </w:tblGrid>
                  <w:tr w:rsidR="00E4735E" w14:paraId="3B25A975" w14:textId="77777777">
                    <w:trPr>
                      <w:trHeight w:hRule="exact" w:val="475"/>
                    </w:trPr>
                    <w:tc>
                      <w:tcPr>
                        <w:tcW w:w="2278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14:paraId="50862437" w14:textId="77777777" w:rsidR="00E4735E" w:rsidRDefault="00E4735E"/>
                    </w:tc>
                    <w:tc>
                      <w:tcPr>
                        <w:tcW w:w="753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14:paraId="4528345D" w14:textId="77777777" w:rsidR="00E4735E" w:rsidRDefault="00FB2BB6">
                        <w:pPr>
                          <w:spacing w:line="240" w:lineRule="exact"/>
                          <w:ind w:left="267" w:right="331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f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14:paraId="326DB139" w14:textId="77777777" w:rsidR="00E4735E" w:rsidRDefault="00FB2BB6">
                        <w:pPr>
                          <w:spacing w:line="240" w:lineRule="exact"/>
                          <w:ind w:left="329" w:right="331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%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14:paraId="35349E97" w14:textId="77777777" w:rsidR="00E4735E" w:rsidRDefault="00FB2BB6">
                        <w:pPr>
                          <w:spacing w:line="240" w:lineRule="exact"/>
                          <w:ind w:left="329" w:right="331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f</w:t>
                        </w:r>
                      </w:p>
                    </w:tc>
                    <w:tc>
                      <w:tcPr>
                        <w:tcW w:w="688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14:paraId="3EB4DA40" w14:textId="77777777" w:rsidR="00E4735E" w:rsidRDefault="00FB2BB6">
                        <w:pPr>
                          <w:spacing w:line="240" w:lineRule="exact"/>
                          <w:ind w:left="367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%</w:t>
                        </w:r>
                      </w:p>
                    </w:tc>
                  </w:tr>
                  <w:tr w:rsidR="00E4735E" w14:paraId="73D9729E" w14:textId="77777777">
                    <w:trPr>
                      <w:trHeight w:hRule="exact" w:val="517"/>
                    </w:trPr>
                    <w:tc>
                      <w:tcPr>
                        <w:tcW w:w="2278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14:paraId="2EE2D009" w14:textId="77777777" w:rsidR="00E4735E" w:rsidRDefault="00FB2BB6">
                        <w:pPr>
                          <w:spacing w:before="79"/>
                          <w:ind w:left="149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Di 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w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h R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-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ta</w:t>
                        </w:r>
                      </w:p>
                    </w:tc>
                    <w:tc>
                      <w:tcPr>
                        <w:tcW w:w="753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14:paraId="4E53BDA3" w14:textId="77777777" w:rsidR="00E4735E" w:rsidRDefault="00FB2BB6">
                        <w:pPr>
                          <w:spacing w:before="79"/>
                          <w:ind w:left="225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13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14:paraId="7D9F0448" w14:textId="77777777" w:rsidR="00E4735E" w:rsidRDefault="00FB2BB6">
                        <w:pPr>
                          <w:spacing w:before="79"/>
                          <w:ind w:left="310" w:right="31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52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14:paraId="587437D7" w14:textId="77777777" w:rsidR="00E4735E" w:rsidRDefault="00FB2BB6">
                        <w:pPr>
                          <w:spacing w:before="79"/>
                          <w:ind w:left="250" w:right="25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34</w:t>
                        </w:r>
                      </w:p>
                    </w:tc>
                    <w:tc>
                      <w:tcPr>
                        <w:tcW w:w="688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14:paraId="7D8F0C57" w14:textId="77777777" w:rsidR="00E4735E" w:rsidRDefault="00FB2BB6">
                        <w:pPr>
                          <w:spacing w:before="79"/>
                          <w:ind w:left="348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63</w:t>
                        </w:r>
                      </w:p>
                    </w:tc>
                  </w:tr>
                  <w:tr w:rsidR="00E4735E" w14:paraId="59FB839F" w14:textId="77777777">
                    <w:trPr>
                      <w:trHeight w:hRule="exact" w:val="642"/>
                    </w:trPr>
                    <w:tc>
                      <w:tcPr>
                        <w:tcW w:w="2278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14:paraId="780F11E7" w14:textId="77777777" w:rsidR="00E4735E" w:rsidRDefault="00E4735E">
                        <w:pPr>
                          <w:spacing w:before="6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752ECA85" w14:textId="77777777" w:rsidR="00E4735E" w:rsidRDefault="00FB2BB6">
                        <w:pPr>
                          <w:ind w:left="259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Di At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-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ta</w:t>
                        </w:r>
                      </w:p>
                    </w:tc>
                    <w:tc>
                      <w:tcPr>
                        <w:tcW w:w="753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14:paraId="1F1C370C" w14:textId="77777777" w:rsidR="00E4735E" w:rsidRDefault="00E4735E">
                        <w:pPr>
                          <w:spacing w:before="6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18787C09" w14:textId="77777777" w:rsidR="00E4735E" w:rsidRDefault="00FB2BB6">
                        <w:pPr>
                          <w:ind w:left="225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12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14:paraId="613B3358" w14:textId="77777777" w:rsidR="00E4735E" w:rsidRDefault="00E4735E">
                        <w:pPr>
                          <w:spacing w:before="6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372D9B26" w14:textId="77777777" w:rsidR="00E4735E" w:rsidRDefault="00FB2BB6">
                        <w:pPr>
                          <w:ind w:left="310" w:right="31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48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14:paraId="6BA5D506" w14:textId="77777777" w:rsidR="00E4735E" w:rsidRDefault="00E4735E">
                        <w:pPr>
                          <w:spacing w:before="6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53EA2750" w14:textId="77777777" w:rsidR="00E4735E" w:rsidRDefault="00FB2BB6">
                        <w:pPr>
                          <w:ind w:left="250" w:right="25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20</w:t>
                        </w:r>
                      </w:p>
                    </w:tc>
                    <w:tc>
                      <w:tcPr>
                        <w:tcW w:w="688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14:paraId="58F303B3" w14:textId="77777777" w:rsidR="00E4735E" w:rsidRDefault="00E4735E">
                        <w:pPr>
                          <w:spacing w:before="6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7DE1C97C" w14:textId="77777777" w:rsidR="00E4735E" w:rsidRDefault="00FB2BB6">
                        <w:pPr>
                          <w:ind w:left="348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37</w:t>
                        </w:r>
                      </w:p>
                    </w:tc>
                  </w:tr>
                  <w:tr w:rsidR="00E4735E" w14:paraId="0A2B16CD" w14:textId="77777777">
                    <w:trPr>
                      <w:trHeight w:hRule="exact" w:val="584"/>
                    </w:trPr>
                    <w:tc>
                      <w:tcPr>
                        <w:tcW w:w="2278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14:paraId="20F5420E" w14:textId="77777777" w:rsidR="00E4735E" w:rsidRDefault="00FB2BB6">
                        <w:pPr>
                          <w:spacing w:before="78"/>
                          <w:ind w:left="754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J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z w:val="24"/>
                            <w:szCs w:val="24"/>
                          </w:rPr>
                          <w:t>lah</w:t>
                        </w:r>
                      </w:p>
                    </w:tc>
                    <w:tc>
                      <w:tcPr>
                        <w:tcW w:w="753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14:paraId="7BF3DE03" w14:textId="77777777" w:rsidR="00E4735E" w:rsidRDefault="00FB2BB6">
                        <w:pPr>
                          <w:spacing w:before="78"/>
                          <w:ind w:left="225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25</w:t>
                        </w:r>
                      </w:p>
                    </w:tc>
                    <w:tc>
                      <w:tcPr>
                        <w:tcW w:w="936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14:paraId="55990B81" w14:textId="77777777" w:rsidR="00E4735E" w:rsidRDefault="00FB2BB6">
                        <w:pPr>
                          <w:spacing w:before="78"/>
                          <w:ind w:left="288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100</w:t>
                        </w:r>
                      </w:p>
                    </w:tc>
                    <w:tc>
                      <w:tcPr>
                        <w:tcW w:w="816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14:paraId="6B5B3BC9" w14:textId="77777777" w:rsidR="00E4735E" w:rsidRDefault="00FB2BB6">
                        <w:pPr>
                          <w:spacing w:before="78"/>
                          <w:ind w:left="250" w:right="250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54</w:t>
                        </w:r>
                      </w:p>
                    </w:tc>
                    <w:tc>
                      <w:tcPr>
                        <w:tcW w:w="688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14:paraId="26118BC0" w14:textId="77777777" w:rsidR="00E4735E" w:rsidRDefault="00FB2BB6">
                        <w:pPr>
                          <w:spacing w:before="78"/>
                          <w:ind w:left="288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100</w:t>
                        </w:r>
                      </w:p>
                    </w:tc>
                  </w:tr>
                </w:tbl>
                <w:p w14:paraId="321665FA" w14:textId="77777777" w:rsidR="00E4735E" w:rsidRDefault="00E4735E"/>
              </w:txbxContent>
            </v:textbox>
            <w10:wrap anchorx="page"/>
          </v:shape>
        </w:pict>
      </w:r>
      <w:r w:rsidR="00FB2BB6">
        <w:rPr>
          <w:spacing w:val="-3"/>
          <w:sz w:val="24"/>
          <w:szCs w:val="24"/>
        </w:rPr>
        <w:t>Z</w:t>
      </w:r>
      <w:r w:rsidR="00FB2BB6">
        <w:rPr>
          <w:spacing w:val="-1"/>
          <w:sz w:val="24"/>
          <w:szCs w:val="24"/>
        </w:rPr>
        <w:t>a</w:t>
      </w:r>
      <w:r w:rsidR="00FB2BB6">
        <w:rPr>
          <w:sz w:val="24"/>
          <w:szCs w:val="24"/>
        </w:rPr>
        <w:t>t</w:t>
      </w:r>
      <w:r w:rsidR="00FB2BB6">
        <w:rPr>
          <w:spacing w:val="3"/>
          <w:sz w:val="24"/>
          <w:szCs w:val="24"/>
        </w:rPr>
        <w:t xml:space="preserve"> </w:t>
      </w:r>
      <w:r w:rsidR="00FB2BB6">
        <w:rPr>
          <w:spacing w:val="-2"/>
          <w:sz w:val="24"/>
          <w:szCs w:val="24"/>
        </w:rPr>
        <w:t>B</w:t>
      </w:r>
      <w:r w:rsidR="00FB2BB6">
        <w:rPr>
          <w:spacing w:val="-1"/>
          <w:sz w:val="24"/>
          <w:szCs w:val="24"/>
        </w:rPr>
        <w:t>e</w:t>
      </w:r>
      <w:r w:rsidR="00FB2BB6">
        <w:rPr>
          <w:sz w:val="24"/>
          <w:szCs w:val="24"/>
        </w:rPr>
        <w:t xml:space="preserve">si </w:t>
      </w:r>
      <w:r w:rsidR="00FB2BB6">
        <w:rPr>
          <w:spacing w:val="2"/>
          <w:sz w:val="24"/>
          <w:szCs w:val="24"/>
        </w:rPr>
        <w:t>(</w:t>
      </w:r>
      <w:r w:rsidR="00FB2BB6">
        <w:rPr>
          <w:spacing w:val="-1"/>
          <w:sz w:val="24"/>
          <w:szCs w:val="24"/>
        </w:rPr>
        <w:t>F</w:t>
      </w:r>
      <w:r w:rsidR="00FB2BB6">
        <w:rPr>
          <w:spacing w:val="1"/>
          <w:sz w:val="24"/>
          <w:szCs w:val="24"/>
        </w:rPr>
        <w:t>e</w:t>
      </w:r>
      <w:r w:rsidR="00FB2BB6">
        <w:rPr>
          <w:sz w:val="24"/>
          <w:szCs w:val="24"/>
        </w:rPr>
        <w:t>)</w:t>
      </w:r>
    </w:p>
    <w:p w14:paraId="24AC1A08" w14:textId="77777777" w:rsidR="00E4735E" w:rsidRDefault="00FB2BB6">
      <w:pPr>
        <w:spacing w:before="96"/>
        <w:rPr>
          <w:sz w:val="24"/>
          <w:szCs w:val="24"/>
        </w:rPr>
      </w:pPr>
      <w:r>
        <w:br w:type="column"/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a        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An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</w:p>
    <w:p w14:paraId="796F5FB9" w14:textId="77777777" w:rsidR="00E4735E" w:rsidRDefault="00E4735E">
      <w:pPr>
        <w:spacing w:before="7" w:line="120" w:lineRule="exact"/>
        <w:rPr>
          <w:sz w:val="13"/>
          <w:szCs w:val="13"/>
        </w:rPr>
      </w:pPr>
    </w:p>
    <w:p w14:paraId="40B82C9A" w14:textId="77777777" w:rsidR="00E4735E" w:rsidRDefault="002A717B">
      <w:pPr>
        <w:spacing w:line="260" w:lineRule="exact"/>
        <w:ind w:left="3449"/>
        <w:rPr>
          <w:sz w:val="24"/>
          <w:szCs w:val="24"/>
        </w:rPr>
        <w:sectPr w:rsidR="00E4735E">
          <w:type w:val="continuous"/>
          <w:pgSz w:w="11920" w:h="16840"/>
          <w:pgMar w:top="1560" w:right="1600" w:bottom="280" w:left="1680" w:header="720" w:footer="720" w:gutter="0"/>
          <w:cols w:num="2" w:space="720" w:equalWidth="0">
            <w:col w:w="2717" w:space="707"/>
            <w:col w:w="5216"/>
          </w:cols>
        </w:sectPr>
      </w:pPr>
      <w:r>
        <w:pict w14:anchorId="4D5D6F43">
          <v:group id="_x0000_s1172" style="position:absolute;left:0;text-align:left;margin-left:360.5pt;margin-top:28.65pt;width:93.5pt;height:.6pt;z-index:-7082;mso-position-horizontal-relative:page" coordorigin="7210,573" coordsize="1870,12">
            <v:shape id="_x0000_s1175" style="position:absolute;left:7216;top:579;width:898;height:0" coordorigin="7216,579" coordsize="898,0" path="m7216,579r897,e" filled="f" strokeweight=".58pt">
              <v:path arrowok="t"/>
            </v:shape>
            <v:shape id="_x0000_s1174" style="position:absolute;left:8113;top:579;width:10;height:0" coordorigin="8113,579" coordsize="10,0" path="m8113,579r10,e" filled="f" strokeweight=".58pt">
              <v:path arrowok="t"/>
            </v:shape>
            <v:shape id="_x0000_s1173" style="position:absolute;left:8123;top:579;width:951;height:0" coordorigin="8123,579" coordsize="951,0" path="m8123,579r951,e" filled="f" strokeweight=".58pt">
              <v:path arrowok="t"/>
            </v:shape>
            <w10:wrap anchorx="page"/>
          </v:group>
        </w:pict>
      </w:r>
      <w:r>
        <w:pict w14:anchorId="148231C9">
          <v:group id="_x0000_s1168" style="position:absolute;left:0;text-align:left;margin-left:360.5pt;margin-top:86.65pt;width:93.5pt;height:.6pt;z-index:-7081;mso-position-horizontal-relative:page" coordorigin="7210,1733" coordsize="1870,12">
            <v:shape id="_x0000_s1171" style="position:absolute;left:7216;top:1738;width:898;height:0" coordorigin="7216,1738" coordsize="898,0" path="m7216,1738r897,e" filled="f" strokeweight=".20464mm">
              <v:path arrowok="t"/>
            </v:shape>
            <v:shape id="_x0000_s1170" style="position:absolute;left:8113;top:1738;width:10;height:0" coordorigin="8113,1738" coordsize="10,0" path="m8113,1738r10,e" filled="f" strokeweight=".20464mm">
              <v:path arrowok="t"/>
            </v:shape>
            <v:shape id="_x0000_s1169" style="position:absolute;left:8123;top:1738;width:951;height:0" coordorigin="8123,1738" coordsize="951,0" path="m8123,1738r951,e" filled="f" strokeweight=".20464mm">
              <v:path arrowok="t"/>
            </v:shape>
            <w10:wrap anchorx="page"/>
          </v:group>
        </w:pict>
      </w:r>
      <w:r>
        <w:pict w14:anchorId="61BCBAB1">
          <v:group id="_x0000_s1164" style="position:absolute;left:0;text-align:left;margin-left:359.8pt;margin-top:115.8pt;width:94.2pt;height:.6pt;z-index:-7080;mso-position-horizontal-relative:page" coordorigin="7196,2316" coordsize="1884,12">
            <v:shape id="_x0000_s1167" style="position:absolute;left:7201;top:2322;width:912;height:0" coordorigin="7201,2322" coordsize="912,0" path="m7201,2322r912,e" filled="f" strokeweight=".58pt">
              <v:path arrowok="t"/>
            </v:shape>
            <v:shape id="_x0000_s1166" style="position:absolute;left:8099;top:2322;width:10;height:0" coordorigin="8099,2322" coordsize="10,0" path="m8099,2322r10,e" filled="f" strokeweight=".58pt">
              <v:path arrowok="t"/>
            </v:shape>
            <v:shape id="_x0000_s1165" style="position:absolute;left:8109;top:2322;width:965;height:0" coordorigin="8109,2322" coordsize="965,0" path="m8109,2322r965,e" filled="f" strokeweight=".58pt">
              <v:path arrowok="t"/>
            </v:shape>
            <w10:wrap anchorx="page"/>
          </v:group>
        </w:pict>
      </w:r>
      <w:r w:rsidR="00FB2BB6">
        <w:rPr>
          <w:position w:val="-1"/>
          <w:sz w:val="24"/>
          <w:szCs w:val="24"/>
        </w:rPr>
        <w:t xml:space="preserve">f            </w:t>
      </w:r>
      <w:r w:rsidR="00FB2BB6">
        <w:rPr>
          <w:spacing w:val="57"/>
          <w:position w:val="-1"/>
          <w:sz w:val="24"/>
          <w:szCs w:val="24"/>
        </w:rPr>
        <w:t xml:space="preserve"> </w:t>
      </w:r>
      <w:r w:rsidR="00FB2BB6">
        <w:rPr>
          <w:position w:val="-1"/>
          <w:sz w:val="24"/>
          <w:szCs w:val="24"/>
        </w:rPr>
        <w:t>%</w:t>
      </w:r>
    </w:p>
    <w:p w14:paraId="7493D51A" w14:textId="77777777" w:rsidR="00E4735E" w:rsidRDefault="00E4735E">
      <w:pPr>
        <w:spacing w:before="4" w:line="100" w:lineRule="exact"/>
        <w:rPr>
          <w:sz w:val="11"/>
          <w:szCs w:val="11"/>
        </w:rPr>
      </w:pPr>
    </w:p>
    <w:p w14:paraId="66633962" w14:textId="77777777" w:rsidR="00E4735E" w:rsidRDefault="00E4735E">
      <w:pPr>
        <w:spacing w:line="200" w:lineRule="exact"/>
      </w:pPr>
    </w:p>
    <w:tbl>
      <w:tblPr>
        <w:tblW w:w="0" w:type="auto"/>
        <w:tblInd w:w="67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04"/>
        <w:gridCol w:w="1030"/>
      </w:tblGrid>
      <w:tr w:rsidR="00E4735E" w14:paraId="7CEAACBB" w14:textId="77777777">
        <w:trPr>
          <w:trHeight w:hRule="exact" w:val="436"/>
        </w:trPr>
        <w:tc>
          <w:tcPr>
            <w:tcW w:w="604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079D5705" w14:textId="77777777" w:rsidR="00E4735E" w:rsidRDefault="00FB2BB6">
            <w:pPr>
              <w:spacing w:line="260" w:lineRule="exact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1030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14:paraId="3A201C4E" w14:textId="77777777" w:rsidR="00E4735E" w:rsidRDefault="00FB2BB6">
            <w:pPr>
              <w:spacing w:line="260" w:lineRule="exact"/>
              <w:ind w:left="3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59.5</w:t>
            </w:r>
          </w:p>
        </w:tc>
      </w:tr>
      <w:tr w:rsidR="00E4735E" w14:paraId="7DB0BA73" w14:textId="77777777">
        <w:trPr>
          <w:trHeight w:hRule="exact" w:val="723"/>
        </w:trPr>
        <w:tc>
          <w:tcPr>
            <w:tcW w:w="604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51F17E50" w14:textId="77777777" w:rsidR="00E4735E" w:rsidRDefault="00E4735E">
            <w:pPr>
              <w:spacing w:before="6" w:line="120" w:lineRule="exact"/>
              <w:rPr>
                <w:sz w:val="13"/>
                <w:szCs w:val="13"/>
              </w:rPr>
            </w:pPr>
          </w:p>
          <w:p w14:paraId="3887B0FC" w14:textId="77777777" w:rsidR="00E4735E" w:rsidRDefault="00FB2BB6">
            <w:pPr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5" w:space="0" w:color="000000"/>
              <w:right w:val="nil"/>
            </w:tcBorders>
          </w:tcPr>
          <w:p w14:paraId="489D78EE" w14:textId="77777777" w:rsidR="00E4735E" w:rsidRDefault="00E4735E">
            <w:pPr>
              <w:spacing w:before="6" w:line="120" w:lineRule="exact"/>
              <w:rPr>
                <w:sz w:val="13"/>
                <w:szCs w:val="13"/>
              </w:rPr>
            </w:pPr>
          </w:p>
          <w:p w14:paraId="5C3523F1" w14:textId="77777777" w:rsidR="00E4735E" w:rsidRDefault="00FB2BB6">
            <w:pPr>
              <w:ind w:left="32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40.5</w:t>
            </w:r>
          </w:p>
        </w:tc>
      </w:tr>
      <w:tr w:rsidR="00E4735E" w14:paraId="524C1425" w14:textId="77777777">
        <w:trPr>
          <w:trHeight w:hRule="exact" w:val="584"/>
        </w:trPr>
        <w:tc>
          <w:tcPr>
            <w:tcW w:w="60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7FEDCF2D" w14:textId="77777777" w:rsidR="00E4735E" w:rsidRDefault="00FB2BB6">
            <w:pPr>
              <w:spacing w:line="260" w:lineRule="exact"/>
              <w:ind w:left="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</w:t>
            </w:r>
          </w:p>
        </w:tc>
        <w:tc>
          <w:tcPr>
            <w:tcW w:w="1030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6131E5DC" w14:textId="77777777" w:rsidR="00E4735E" w:rsidRDefault="00FB2BB6">
            <w:pPr>
              <w:spacing w:line="260" w:lineRule="exact"/>
              <w:ind w:left="3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</w:tr>
    </w:tbl>
    <w:p w14:paraId="4BADA682" w14:textId="77777777" w:rsidR="00E4735E" w:rsidRDefault="00E4735E">
      <w:pPr>
        <w:spacing w:before="4" w:line="180" w:lineRule="exact"/>
        <w:rPr>
          <w:sz w:val="19"/>
          <w:szCs w:val="19"/>
        </w:rPr>
      </w:pPr>
    </w:p>
    <w:p w14:paraId="5FD9A59D" w14:textId="77777777" w:rsidR="00E4735E" w:rsidRDefault="00E4735E">
      <w:pPr>
        <w:spacing w:line="200" w:lineRule="exact"/>
      </w:pPr>
    </w:p>
    <w:p w14:paraId="3BB35073" w14:textId="77777777" w:rsidR="00E4735E" w:rsidRDefault="00FB2BB6">
      <w:pPr>
        <w:spacing w:before="29" w:line="480" w:lineRule="auto"/>
        <w:ind w:left="588" w:right="60" w:firstLine="708"/>
        <w:jc w:val="both"/>
        <w:rPr>
          <w:sz w:val="24"/>
          <w:szCs w:val="24"/>
        </w:rPr>
        <w:sectPr w:rsidR="00E4735E">
          <w:type w:val="continuous"/>
          <w:pgSz w:w="11920" w:h="16840"/>
          <w:pgMar w:top="1560" w:right="1600" w:bottom="280" w:left="1680" w:header="720" w:footer="720" w:gutter="0"/>
          <w:cols w:space="720"/>
        </w:sect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stati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Uji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Chi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 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oleh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e =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0.356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(α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&gt;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0.05)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rti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stati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hubun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konsumsi</w:t>
      </w:r>
      <w:r>
        <w:rPr>
          <w:spacing w:val="1"/>
          <w:sz w:val="24"/>
          <w:szCs w:val="24"/>
        </w:rPr>
        <w:t xml:space="preserve"> 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besi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tus an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14:paraId="69223280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5FF859D3" w14:textId="77777777" w:rsidR="00E4735E" w:rsidRDefault="00FB2BB6">
      <w:pPr>
        <w:ind w:left="588"/>
        <w:rPr>
          <w:sz w:val="24"/>
          <w:szCs w:val="24"/>
        </w:rPr>
      </w:pPr>
      <w:r>
        <w:rPr>
          <w:sz w:val="24"/>
          <w:szCs w:val="24"/>
        </w:rPr>
        <w:t xml:space="preserve">b. 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Hubung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konsumsi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C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 xml:space="preserve">tatus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</w:p>
    <w:p w14:paraId="559AE11F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31BB4A90" w14:textId="77777777" w:rsidR="00E4735E" w:rsidRDefault="00FB2BB6">
      <w:pPr>
        <w:spacing w:line="480" w:lineRule="auto"/>
        <w:ind w:left="588" w:right="82" w:firstLine="708"/>
        <w:jc w:val="both"/>
        <w:rPr>
          <w:sz w:val="24"/>
          <w:szCs w:val="24"/>
        </w:rPr>
      </w:pPr>
      <w:r>
        <w:rPr>
          <w:sz w:val="24"/>
          <w:szCs w:val="24"/>
        </w:rPr>
        <w:t>Untuk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stati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 Chi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konsumsi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 diba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ori 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tas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ta. R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konsumsi 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tamin C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46.14%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ukup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14:paraId="79284A27" w14:textId="77777777" w:rsidR="00E4735E" w:rsidRDefault="00FB2BB6">
      <w:pPr>
        <w:spacing w:before="10" w:line="480" w:lineRule="auto"/>
        <w:ind w:left="588" w:right="76" w:firstLine="708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25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 te</w:t>
      </w:r>
      <w:r>
        <w:rPr>
          <w:spacing w:val="-1"/>
          <w:sz w:val="24"/>
          <w:szCs w:val="24"/>
        </w:rPr>
        <w:t>r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 16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(64</w:t>
      </w:r>
      <w:r>
        <w:rPr>
          <w:spacing w:val="-1"/>
          <w:sz w:val="24"/>
          <w:szCs w:val="24"/>
        </w:rPr>
        <w:t>%</w:t>
      </w:r>
      <w:r>
        <w:rPr>
          <w:sz w:val="24"/>
          <w:szCs w:val="24"/>
        </w:rPr>
        <w:t>)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konsumsi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C   di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54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2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30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(55.</w:t>
      </w:r>
      <w:r>
        <w:rPr>
          <w:spacing w:val="1"/>
          <w:sz w:val="24"/>
          <w:szCs w:val="24"/>
        </w:rPr>
        <w:t>6</w:t>
      </w:r>
      <w:r>
        <w:rPr>
          <w:spacing w:val="-1"/>
          <w:sz w:val="24"/>
          <w:szCs w:val="24"/>
        </w:rPr>
        <w:t>%</w:t>
      </w:r>
      <w:r>
        <w:rPr>
          <w:sz w:val="24"/>
          <w:szCs w:val="24"/>
        </w:rPr>
        <w:t>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konsumsi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Untuk lebih jel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pada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tab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</w:p>
    <w:p w14:paraId="19B1C430" w14:textId="77777777" w:rsidR="00E4735E" w:rsidRDefault="00E4735E">
      <w:pPr>
        <w:spacing w:before="6" w:line="280" w:lineRule="exact"/>
        <w:rPr>
          <w:sz w:val="28"/>
          <w:szCs w:val="28"/>
        </w:rPr>
      </w:pPr>
    </w:p>
    <w:p w14:paraId="53C02F64" w14:textId="77777777" w:rsidR="00E4735E" w:rsidRDefault="00FB2BB6">
      <w:pPr>
        <w:ind w:left="4125" w:right="3661"/>
        <w:jc w:val="center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8</w:t>
      </w:r>
    </w:p>
    <w:p w14:paraId="0EE6F3E3" w14:textId="77777777" w:rsidR="00E4735E" w:rsidRDefault="00FB2BB6">
      <w:pPr>
        <w:ind w:left="1918" w:right="1453"/>
        <w:jc w:val="center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tatus An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nurut Tin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Konsumsi 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in C</w:t>
      </w:r>
    </w:p>
    <w:p w14:paraId="4D26F5CD" w14:textId="77777777" w:rsidR="00E4735E" w:rsidRDefault="00E4735E">
      <w:pPr>
        <w:spacing w:before="6" w:line="280" w:lineRule="exact"/>
        <w:rPr>
          <w:sz w:val="28"/>
          <w:szCs w:val="28"/>
        </w:rPr>
      </w:pPr>
    </w:p>
    <w:p w14:paraId="6AB08500" w14:textId="77777777" w:rsidR="00E4735E" w:rsidRDefault="002A717B">
      <w:pPr>
        <w:spacing w:line="300" w:lineRule="exact"/>
        <w:ind w:left="4203"/>
        <w:rPr>
          <w:sz w:val="24"/>
          <w:szCs w:val="24"/>
        </w:rPr>
        <w:sectPr w:rsidR="00E4735E">
          <w:pgSz w:w="11920" w:h="16840"/>
          <w:pgMar w:top="1560" w:right="1580" w:bottom="280" w:left="1680" w:header="0" w:footer="1000" w:gutter="0"/>
          <w:cols w:space="720"/>
        </w:sectPr>
      </w:pPr>
      <w:r>
        <w:pict w14:anchorId="20530DDE">
          <v:group id="_x0000_s1158" style="position:absolute;left:0;text-align:left;margin-left:117.8pt;margin-top:-.5pt;width:388.15pt;height:.6pt;z-index:-7078;mso-position-horizontal-relative:page" coordorigin="2356,-10" coordsize="7763,12">
            <v:shape id="_x0000_s1163" style="position:absolute;left:2362;top:-4;width:2434;height:0" coordorigin="2362,-4" coordsize="2434,0" path="m2362,-4r2434,e" filled="f" strokeweight=".58pt">
              <v:path arrowok="t"/>
            </v:shape>
            <v:shape id="_x0000_s1162" style="position:absolute;left:4796;top:-4;width:10;height:0" coordorigin="4796,-4" coordsize="10,0" path="m4796,-4r10,e" filled="f" strokeweight=".58pt">
              <v:path arrowok="t"/>
            </v:shape>
            <v:shape id="_x0000_s1161" style="position:absolute;left:4806;top:-4;width:3576;height:0" coordorigin="4806,-4" coordsize="3576,0" path="m4806,-4r3576,e" filled="f" strokeweight=".58pt">
              <v:path arrowok="t"/>
            </v:shape>
            <v:shape id="_x0000_s1160" style="position:absolute;left:8382;top:-4;width:10;height:0" coordorigin="8382,-4" coordsize="10,0" path="m8382,-4r10,e" filled="f" strokeweight=".58pt">
              <v:path arrowok="t"/>
            </v:shape>
            <v:shape id="_x0000_s1159" style="position:absolute;left:8392;top:-4;width:1721;height:0" coordorigin="8392,-4" coordsize="1721,0" path="m8392,-4r1721,e" filled="f" strokeweight=".58pt">
              <v:path arrowok="t"/>
            </v:shape>
            <w10:wrap anchorx="page"/>
          </v:group>
        </w:pict>
      </w:r>
      <w:r w:rsidR="00FB2BB6">
        <w:rPr>
          <w:spacing w:val="1"/>
          <w:position w:val="3"/>
          <w:sz w:val="24"/>
          <w:szCs w:val="24"/>
        </w:rPr>
        <w:t>S</w:t>
      </w:r>
      <w:r w:rsidR="00FB2BB6">
        <w:rPr>
          <w:position w:val="3"/>
          <w:sz w:val="24"/>
          <w:szCs w:val="24"/>
        </w:rPr>
        <w:t>tatus An</w:t>
      </w:r>
      <w:r w:rsidR="00FB2BB6">
        <w:rPr>
          <w:spacing w:val="-1"/>
          <w:position w:val="3"/>
          <w:sz w:val="24"/>
          <w:szCs w:val="24"/>
        </w:rPr>
        <w:t>e</w:t>
      </w:r>
      <w:r w:rsidR="00FB2BB6">
        <w:rPr>
          <w:position w:val="3"/>
          <w:sz w:val="24"/>
          <w:szCs w:val="24"/>
        </w:rPr>
        <w:t>m</w:t>
      </w:r>
      <w:r w:rsidR="00FB2BB6">
        <w:rPr>
          <w:spacing w:val="1"/>
          <w:position w:val="3"/>
          <w:sz w:val="24"/>
          <w:szCs w:val="24"/>
        </w:rPr>
        <w:t>i</w:t>
      </w:r>
      <w:r w:rsidR="00FB2BB6">
        <w:rPr>
          <w:position w:val="3"/>
          <w:sz w:val="24"/>
          <w:szCs w:val="24"/>
        </w:rPr>
        <w:t xml:space="preserve">a                         </w:t>
      </w:r>
      <w:r w:rsidR="00FB2BB6">
        <w:rPr>
          <w:spacing w:val="50"/>
          <w:position w:val="3"/>
          <w:sz w:val="24"/>
          <w:szCs w:val="24"/>
        </w:rPr>
        <w:t xml:space="preserve"> </w:t>
      </w:r>
      <w:r w:rsidR="00FB2BB6">
        <w:rPr>
          <w:spacing w:val="2"/>
          <w:position w:val="-10"/>
          <w:sz w:val="24"/>
          <w:szCs w:val="24"/>
        </w:rPr>
        <w:t>J</w:t>
      </w:r>
      <w:r w:rsidR="00FB2BB6">
        <w:rPr>
          <w:position w:val="-10"/>
          <w:sz w:val="24"/>
          <w:szCs w:val="24"/>
        </w:rPr>
        <w:t>u</w:t>
      </w:r>
      <w:r w:rsidR="00FB2BB6">
        <w:rPr>
          <w:spacing w:val="-2"/>
          <w:position w:val="-10"/>
          <w:sz w:val="24"/>
          <w:szCs w:val="24"/>
        </w:rPr>
        <w:t>m</w:t>
      </w:r>
      <w:r w:rsidR="00FB2BB6">
        <w:rPr>
          <w:position w:val="-10"/>
          <w:sz w:val="24"/>
          <w:szCs w:val="24"/>
        </w:rPr>
        <w:t>lah</w:t>
      </w:r>
    </w:p>
    <w:p w14:paraId="10EB2E70" w14:textId="77777777" w:rsidR="00E4735E" w:rsidRDefault="00FB2BB6">
      <w:pPr>
        <w:spacing w:line="240" w:lineRule="exact"/>
        <w:ind w:left="970" w:right="-38"/>
        <w:jc w:val="center"/>
        <w:rPr>
          <w:sz w:val="24"/>
          <w:szCs w:val="24"/>
        </w:rPr>
      </w:pPr>
      <w:r>
        <w:rPr>
          <w:sz w:val="24"/>
          <w:szCs w:val="24"/>
        </w:rPr>
        <w:t>Tin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Konsumsi</w:t>
      </w:r>
    </w:p>
    <w:p w14:paraId="29614592" w14:textId="77777777" w:rsidR="00E4735E" w:rsidRDefault="00E4735E">
      <w:pPr>
        <w:spacing w:before="10" w:line="120" w:lineRule="exact"/>
        <w:rPr>
          <w:sz w:val="13"/>
          <w:szCs w:val="13"/>
        </w:rPr>
      </w:pPr>
    </w:p>
    <w:p w14:paraId="13B6C570" w14:textId="77777777" w:rsidR="00E4735E" w:rsidRDefault="002A717B">
      <w:pPr>
        <w:ind w:left="1357" w:right="346"/>
        <w:jc w:val="center"/>
        <w:rPr>
          <w:sz w:val="24"/>
          <w:szCs w:val="24"/>
        </w:rPr>
      </w:pPr>
      <w:r>
        <w:pict w14:anchorId="2D47B0E7">
          <v:shape id="_x0000_s1157" type="#_x0000_t202" style="position:absolute;left:0;text-align:left;margin-left:118.1pt;margin-top:11.85pt;width:327.5pt;height:118.3pt;z-index:-707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425"/>
                    <w:gridCol w:w="765"/>
                    <w:gridCol w:w="961"/>
                    <w:gridCol w:w="885"/>
                    <w:gridCol w:w="983"/>
                    <w:gridCol w:w="531"/>
                  </w:tblGrid>
                  <w:tr w:rsidR="00E4735E" w14:paraId="0EC7DB0B" w14:textId="77777777">
                    <w:trPr>
                      <w:trHeight w:hRule="exact" w:val="475"/>
                    </w:trPr>
                    <w:tc>
                      <w:tcPr>
                        <w:tcW w:w="2425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14:paraId="2C5F3777" w14:textId="77777777" w:rsidR="00E4735E" w:rsidRDefault="00E4735E"/>
                    </w:tc>
                    <w:tc>
                      <w:tcPr>
                        <w:tcW w:w="765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14:paraId="5BDF8A99" w14:textId="77777777" w:rsidR="00E4735E" w:rsidRDefault="00FB2BB6">
                        <w:pPr>
                          <w:spacing w:line="240" w:lineRule="exact"/>
                          <w:ind w:left="298" w:right="312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f</w:t>
                        </w:r>
                      </w:p>
                    </w:tc>
                    <w:tc>
                      <w:tcPr>
                        <w:tcW w:w="961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14:paraId="29D4FC88" w14:textId="77777777" w:rsidR="00E4735E" w:rsidRDefault="00FB2BB6">
                        <w:pPr>
                          <w:spacing w:line="240" w:lineRule="exact"/>
                          <w:ind w:left="312" w:right="373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%</w:t>
                        </w:r>
                      </w:p>
                    </w:tc>
                    <w:tc>
                      <w:tcPr>
                        <w:tcW w:w="885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14:paraId="6AE8A4ED" w14:textId="77777777" w:rsidR="00E4735E" w:rsidRDefault="00FB2BB6">
                        <w:pPr>
                          <w:spacing w:line="240" w:lineRule="exact"/>
                          <w:ind w:left="374" w:right="355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f</w:t>
                        </w:r>
                      </w:p>
                    </w:tc>
                    <w:tc>
                      <w:tcPr>
                        <w:tcW w:w="983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14:paraId="7A0C08C9" w14:textId="77777777" w:rsidR="00E4735E" w:rsidRDefault="00FB2BB6">
                        <w:pPr>
                          <w:spacing w:line="240" w:lineRule="exact"/>
                          <w:ind w:left="384" w:right="322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%</w:t>
                        </w:r>
                      </w:p>
                    </w:tc>
                    <w:tc>
                      <w:tcPr>
                        <w:tcW w:w="531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14:paraId="3ABA0E6A" w14:textId="77777777" w:rsidR="00E4735E" w:rsidRDefault="00FB2BB6">
                        <w:pPr>
                          <w:spacing w:line="240" w:lineRule="exact"/>
                          <w:ind w:left="330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f</w:t>
                        </w:r>
                      </w:p>
                    </w:tc>
                  </w:tr>
                  <w:tr w:rsidR="00E4735E" w14:paraId="2AD840CA" w14:textId="77777777">
                    <w:trPr>
                      <w:trHeight w:hRule="exact" w:val="515"/>
                    </w:trPr>
                    <w:tc>
                      <w:tcPr>
                        <w:tcW w:w="2425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14:paraId="242AE301" w14:textId="77777777" w:rsidR="00E4735E" w:rsidRDefault="00FB2BB6">
                        <w:pPr>
                          <w:spacing w:before="77"/>
                          <w:ind w:left="264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Di 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B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w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h R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t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-</w:t>
                        </w:r>
                        <w:r>
                          <w:rPr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ta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14:paraId="1C536512" w14:textId="77777777" w:rsidR="00E4735E" w:rsidRDefault="00FB2BB6">
                        <w:pPr>
                          <w:spacing w:before="77"/>
                          <w:ind w:left="219" w:right="231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16</w:t>
                        </w:r>
                      </w:p>
                    </w:tc>
                    <w:tc>
                      <w:tcPr>
                        <w:tcW w:w="961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14:paraId="465936DC" w14:textId="77777777" w:rsidR="00E4735E" w:rsidRDefault="00FB2BB6">
                        <w:pPr>
                          <w:spacing w:before="77"/>
                          <w:ind w:left="291" w:right="355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64</w:t>
                        </w:r>
                      </w:p>
                    </w:tc>
                    <w:tc>
                      <w:tcPr>
                        <w:tcW w:w="885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14:paraId="679A6F29" w14:textId="77777777" w:rsidR="00E4735E" w:rsidRDefault="00FB2BB6">
                        <w:pPr>
                          <w:spacing w:before="77"/>
                          <w:ind w:left="295" w:right="274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30</w:t>
                        </w:r>
                      </w:p>
                    </w:tc>
                    <w:tc>
                      <w:tcPr>
                        <w:tcW w:w="983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14:paraId="2AA75E8C" w14:textId="77777777" w:rsidR="00E4735E" w:rsidRDefault="00FB2BB6">
                        <w:pPr>
                          <w:spacing w:before="77"/>
                          <w:ind w:left="31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55.6</w:t>
                        </w:r>
                      </w:p>
                    </w:tc>
                    <w:tc>
                      <w:tcPr>
                        <w:tcW w:w="531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14:paraId="71E2F4DA" w14:textId="77777777" w:rsidR="00E4735E" w:rsidRDefault="00FB2BB6">
                        <w:pPr>
                          <w:spacing w:before="77"/>
                          <w:ind w:left="251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46</w:t>
                        </w:r>
                      </w:p>
                    </w:tc>
                  </w:tr>
                  <w:tr w:rsidR="00E4735E" w14:paraId="59976DA5" w14:textId="77777777">
                    <w:trPr>
                      <w:trHeight w:hRule="exact" w:val="642"/>
                    </w:trPr>
                    <w:tc>
                      <w:tcPr>
                        <w:tcW w:w="2425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14:paraId="453A46F2" w14:textId="77777777" w:rsidR="00E4735E" w:rsidRDefault="00E4735E">
                        <w:pPr>
                          <w:spacing w:before="6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67C08947" w14:textId="77777777" w:rsidR="00E4735E" w:rsidRDefault="00FB2BB6">
                        <w:pPr>
                          <w:ind w:left="377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Di At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 xml:space="preserve">s 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ta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-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r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ta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14:paraId="605F610D" w14:textId="77777777" w:rsidR="00E4735E" w:rsidRDefault="00E4735E">
                        <w:pPr>
                          <w:spacing w:before="6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461B1E04" w14:textId="77777777" w:rsidR="00E4735E" w:rsidRDefault="00FB2BB6">
                        <w:pPr>
                          <w:ind w:left="279" w:right="291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9</w:t>
                        </w:r>
                      </w:p>
                    </w:tc>
                    <w:tc>
                      <w:tcPr>
                        <w:tcW w:w="961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14:paraId="195B67AE" w14:textId="77777777" w:rsidR="00E4735E" w:rsidRDefault="00E4735E">
                        <w:pPr>
                          <w:spacing w:before="6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62A54B16" w14:textId="77777777" w:rsidR="00E4735E" w:rsidRDefault="00FB2BB6">
                        <w:pPr>
                          <w:ind w:left="291" w:right="355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36</w:t>
                        </w:r>
                      </w:p>
                    </w:tc>
                    <w:tc>
                      <w:tcPr>
                        <w:tcW w:w="885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14:paraId="7A3E72C4" w14:textId="77777777" w:rsidR="00E4735E" w:rsidRDefault="00E4735E">
                        <w:pPr>
                          <w:spacing w:before="6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48C5B8FF" w14:textId="77777777" w:rsidR="00E4735E" w:rsidRDefault="00FB2BB6">
                        <w:pPr>
                          <w:ind w:left="295" w:right="274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24</w:t>
                        </w:r>
                      </w:p>
                    </w:tc>
                    <w:tc>
                      <w:tcPr>
                        <w:tcW w:w="983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14:paraId="6456E8C6" w14:textId="77777777" w:rsidR="00E4735E" w:rsidRDefault="00E4735E">
                        <w:pPr>
                          <w:spacing w:before="6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752CE179" w14:textId="77777777" w:rsidR="00E4735E" w:rsidRDefault="00FB2BB6">
                        <w:pPr>
                          <w:ind w:left="31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44.4</w:t>
                        </w:r>
                      </w:p>
                    </w:tc>
                    <w:tc>
                      <w:tcPr>
                        <w:tcW w:w="531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14:paraId="55D2CE39" w14:textId="77777777" w:rsidR="00E4735E" w:rsidRDefault="00E4735E">
                        <w:pPr>
                          <w:spacing w:before="6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133E56DF" w14:textId="77777777" w:rsidR="00E4735E" w:rsidRDefault="00FB2BB6">
                        <w:pPr>
                          <w:ind w:left="251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33</w:t>
                        </w:r>
                      </w:p>
                    </w:tc>
                  </w:tr>
                  <w:tr w:rsidR="00E4735E" w14:paraId="516B060D" w14:textId="77777777">
                    <w:trPr>
                      <w:trHeight w:hRule="exact" w:val="722"/>
                    </w:trPr>
                    <w:tc>
                      <w:tcPr>
                        <w:tcW w:w="2425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14:paraId="21563B78" w14:textId="77777777" w:rsidR="00E4735E" w:rsidRDefault="00FB2BB6">
                        <w:pPr>
                          <w:spacing w:before="79"/>
                          <w:ind w:left="831" w:right="824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pacing w:val="2"/>
                            <w:sz w:val="24"/>
                            <w:szCs w:val="24"/>
                          </w:rPr>
                          <w:t>J</w:t>
                        </w:r>
                        <w:r>
                          <w:rPr>
                            <w:sz w:val="24"/>
                            <w:szCs w:val="24"/>
                          </w:rPr>
                          <w:t>u</w:t>
                        </w:r>
                        <w:r>
                          <w:rPr>
                            <w:spacing w:val="-2"/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z w:val="24"/>
                            <w:szCs w:val="24"/>
                          </w:rPr>
                          <w:t>lah</w:t>
                        </w:r>
                      </w:p>
                    </w:tc>
                    <w:tc>
                      <w:tcPr>
                        <w:tcW w:w="765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14:paraId="04342CFC" w14:textId="77777777" w:rsidR="00E4735E" w:rsidRDefault="00FB2BB6">
                        <w:pPr>
                          <w:spacing w:before="79"/>
                          <w:ind w:left="219" w:right="231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25</w:t>
                        </w:r>
                      </w:p>
                    </w:tc>
                    <w:tc>
                      <w:tcPr>
                        <w:tcW w:w="961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14:paraId="60AE7079" w14:textId="77777777" w:rsidR="00E4735E" w:rsidRDefault="00FB2BB6">
                        <w:pPr>
                          <w:spacing w:before="79"/>
                          <w:ind w:left="269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100</w:t>
                        </w:r>
                      </w:p>
                    </w:tc>
                    <w:tc>
                      <w:tcPr>
                        <w:tcW w:w="885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14:paraId="1F1DC340" w14:textId="77777777" w:rsidR="00E4735E" w:rsidRDefault="00FB2BB6">
                        <w:pPr>
                          <w:spacing w:before="79"/>
                          <w:ind w:left="295" w:right="274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54</w:t>
                        </w:r>
                      </w:p>
                    </w:tc>
                    <w:tc>
                      <w:tcPr>
                        <w:tcW w:w="983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14:paraId="53D83A4D" w14:textId="77777777" w:rsidR="00E4735E" w:rsidRDefault="00FB2BB6">
                        <w:pPr>
                          <w:spacing w:before="79"/>
                          <w:ind w:left="341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100</w:t>
                        </w:r>
                      </w:p>
                    </w:tc>
                    <w:tc>
                      <w:tcPr>
                        <w:tcW w:w="531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14:paraId="294183D3" w14:textId="77777777" w:rsidR="00E4735E" w:rsidRDefault="00FB2BB6">
                        <w:pPr>
                          <w:spacing w:before="79"/>
                          <w:ind w:left="251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79</w:t>
                        </w:r>
                      </w:p>
                    </w:tc>
                  </w:tr>
                </w:tbl>
                <w:p w14:paraId="11D3F6BE" w14:textId="77777777" w:rsidR="00E4735E" w:rsidRDefault="00E4735E"/>
              </w:txbxContent>
            </v:textbox>
            <w10:wrap anchorx="page"/>
          </v:shape>
        </w:pict>
      </w:r>
      <w:r w:rsidR="00FB2BB6">
        <w:rPr>
          <w:sz w:val="24"/>
          <w:szCs w:val="24"/>
        </w:rPr>
        <w:t>Vitamin C</w:t>
      </w:r>
    </w:p>
    <w:p w14:paraId="65C11388" w14:textId="77777777" w:rsidR="00E4735E" w:rsidRDefault="00FB2BB6">
      <w:pPr>
        <w:spacing w:before="96"/>
        <w:ind w:right="-56"/>
        <w:rPr>
          <w:sz w:val="24"/>
          <w:szCs w:val="24"/>
        </w:rPr>
      </w:pPr>
      <w:r>
        <w:br w:type="column"/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a         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An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</w:p>
    <w:p w14:paraId="3B172AF0" w14:textId="77777777" w:rsidR="00E4735E" w:rsidRDefault="00FB2BB6">
      <w:pPr>
        <w:spacing w:before="2" w:line="100" w:lineRule="exact"/>
        <w:rPr>
          <w:sz w:val="11"/>
          <w:szCs w:val="11"/>
        </w:rPr>
      </w:pPr>
      <w:r>
        <w:br w:type="column"/>
      </w:r>
    </w:p>
    <w:p w14:paraId="02D70D90" w14:textId="77777777" w:rsidR="00E4735E" w:rsidRDefault="00E4735E">
      <w:pPr>
        <w:spacing w:line="200" w:lineRule="exact"/>
      </w:pPr>
    </w:p>
    <w:p w14:paraId="0F2FEEA9" w14:textId="77777777" w:rsidR="00E4735E" w:rsidRDefault="00E4735E">
      <w:pPr>
        <w:spacing w:line="200" w:lineRule="exact"/>
      </w:pPr>
    </w:p>
    <w:p w14:paraId="3CE3765B" w14:textId="77777777" w:rsidR="00E4735E" w:rsidRDefault="00FB2BB6">
      <w:pPr>
        <w:ind w:left="72" w:right="570"/>
        <w:jc w:val="center"/>
        <w:rPr>
          <w:sz w:val="24"/>
          <w:szCs w:val="24"/>
        </w:rPr>
      </w:pPr>
      <w:r>
        <w:rPr>
          <w:sz w:val="24"/>
          <w:szCs w:val="24"/>
        </w:rPr>
        <w:t>%</w:t>
      </w:r>
    </w:p>
    <w:p w14:paraId="7D404AEF" w14:textId="77777777" w:rsidR="00E4735E" w:rsidRDefault="00E4735E">
      <w:pPr>
        <w:spacing w:before="7" w:line="100" w:lineRule="exact"/>
        <w:rPr>
          <w:sz w:val="10"/>
          <w:szCs w:val="10"/>
        </w:rPr>
      </w:pPr>
    </w:p>
    <w:p w14:paraId="2687B6C6" w14:textId="77777777" w:rsidR="00E4735E" w:rsidRDefault="00E4735E">
      <w:pPr>
        <w:spacing w:line="200" w:lineRule="exact"/>
      </w:pPr>
    </w:p>
    <w:p w14:paraId="3F7B9ED3" w14:textId="77777777" w:rsidR="00E4735E" w:rsidRDefault="002A717B">
      <w:pPr>
        <w:ind w:left="-38" w:right="461"/>
        <w:jc w:val="center"/>
        <w:rPr>
          <w:sz w:val="24"/>
          <w:szCs w:val="24"/>
        </w:rPr>
      </w:pPr>
      <w:r>
        <w:pict w14:anchorId="325A4AB0">
          <v:group id="_x0000_s1153" style="position:absolute;left:0;text-align:left;margin-left:419.3pt;margin-top:-.5pt;width:86.65pt;height:.6pt;z-index:-7077;mso-position-horizontal-relative:page" coordorigin="8386,-10" coordsize="1733,12">
            <v:shape id="_x0000_s1156" style="position:absolute;left:8392;top:-4;width:730;height:0" coordorigin="8392,-4" coordsize="730,0" path="m8392,-4r730,e" filled="f" strokeweight=".58pt">
              <v:path arrowok="t"/>
            </v:shape>
            <v:shape id="_x0000_s1155" style="position:absolute;left:9122;top:-4;width:10;height:0" coordorigin="9122,-4" coordsize="10,0" path="m9122,-4r10,e" filled="f" strokeweight=".58pt">
              <v:path arrowok="t"/>
            </v:shape>
            <v:shape id="_x0000_s1154" style="position:absolute;left:9132;top:-4;width:982;height:0" coordorigin="9132,-4" coordsize="982,0" path="m9132,-4r981,e" filled="f" strokeweight=".58pt">
              <v:path arrowok="t"/>
            </v:shape>
            <w10:wrap anchorx="page"/>
          </v:group>
        </w:pict>
      </w:r>
      <w:r w:rsidR="00FB2BB6">
        <w:rPr>
          <w:sz w:val="24"/>
          <w:szCs w:val="24"/>
        </w:rPr>
        <w:t>58.2</w:t>
      </w:r>
    </w:p>
    <w:p w14:paraId="0488D6C7" w14:textId="77777777" w:rsidR="00E4735E" w:rsidRDefault="00E4735E">
      <w:pPr>
        <w:spacing w:before="18" w:line="280" w:lineRule="exact"/>
        <w:rPr>
          <w:sz w:val="28"/>
          <w:szCs w:val="28"/>
        </w:rPr>
      </w:pPr>
    </w:p>
    <w:p w14:paraId="10A446C5" w14:textId="77777777" w:rsidR="00E4735E" w:rsidRDefault="00FB2BB6">
      <w:pPr>
        <w:ind w:left="-38" w:right="461"/>
        <w:jc w:val="center"/>
        <w:rPr>
          <w:sz w:val="24"/>
          <w:szCs w:val="24"/>
        </w:rPr>
      </w:pPr>
      <w:r>
        <w:rPr>
          <w:sz w:val="24"/>
          <w:szCs w:val="24"/>
        </w:rPr>
        <w:t>41.8</w:t>
      </w:r>
    </w:p>
    <w:p w14:paraId="093BA912" w14:textId="77777777" w:rsidR="00E4735E" w:rsidRDefault="00E4735E">
      <w:pPr>
        <w:spacing w:before="7" w:line="100" w:lineRule="exact"/>
        <w:rPr>
          <w:sz w:val="10"/>
          <w:szCs w:val="10"/>
        </w:rPr>
      </w:pPr>
    </w:p>
    <w:p w14:paraId="50D1BF2D" w14:textId="77777777" w:rsidR="00E4735E" w:rsidRDefault="00E4735E">
      <w:pPr>
        <w:spacing w:line="200" w:lineRule="exact"/>
      </w:pPr>
    </w:p>
    <w:p w14:paraId="199FFE90" w14:textId="77777777" w:rsidR="00E4735E" w:rsidRDefault="002A717B">
      <w:pPr>
        <w:spacing w:line="260" w:lineRule="exact"/>
        <w:ind w:left="29"/>
        <w:rPr>
          <w:sz w:val="24"/>
          <w:szCs w:val="24"/>
        </w:rPr>
        <w:sectPr w:rsidR="00E4735E">
          <w:type w:val="continuous"/>
          <w:pgSz w:w="11920" w:h="16840"/>
          <w:pgMar w:top="1560" w:right="1580" w:bottom="280" w:left="1680" w:header="720" w:footer="720" w:gutter="0"/>
          <w:cols w:num="3" w:space="720" w:equalWidth="0">
            <w:col w:w="2786" w:space="783"/>
            <w:col w:w="2865" w:space="1293"/>
            <w:col w:w="933"/>
          </w:cols>
        </w:sectPr>
      </w:pPr>
      <w:r>
        <w:pict w14:anchorId="4CF00154">
          <v:group id="_x0000_s1149" style="position:absolute;left:0;text-align:left;margin-left:419.3pt;margin-top:-.5pt;width:86.65pt;height:.6pt;z-index:-7076;mso-position-horizontal-relative:page" coordorigin="8386,-10" coordsize="1733,12">
            <v:shape id="_x0000_s1152" style="position:absolute;left:8392;top:-4;width:730;height:0" coordorigin="8392,-4" coordsize="730,0" path="m8392,-4r730,e" filled="f" strokeweight=".58pt">
              <v:path arrowok="t"/>
            </v:shape>
            <v:shape id="_x0000_s1151" style="position:absolute;left:9122;top:-4;width:10;height:0" coordorigin="9122,-4" coordsize="10,0" path="m9122,-4r10,e" filled="f" strokeweight=".58pt">
              <v:path arrowok="t"/>
            </v:shape>
            <v:shape id="_x0000_s1150" style="position:absolute;left:9132;top:-4;width:982;height:0" coordorigin="9132,-4" coordsize="982,0" path="m9132,-4r981,e" filled="f" strokeweight=".58pt">
              <v:path arrowok="t"/>
            </v:shape>
            <w10:wrap anchorx="page"/>
          </v:group>
        </w:pict>
      </w:r>
      <w:r>
        <w:pict w14:anchorId="2E6FC09E">
          <v:group id="_x0000_s1145" style="position:absolute;left:0;text-align:left;margin-left:418.6pt;margin-top:35.65pt;width:87.35pt;height:.6pt;z-index:-7075;mso-position-horizontal-relative:page" coordorigin="8372,713" coordsize="1747,12">
            <v:shape id="_x0000_s1148" style="position:absolute;left:8377;top:718;width:744;height:0" coordorigin="8377,718" coordsize="744,0" path="m8377,718r745,e" filled="f" strokeweight=".58pt">
              <v:path arrowok="t"/>
            </v:shape>
            <v:shape id="_x0000_s1147" style="position:absolute;left:9108;top:718;width:10;height:0" coordorigin="9108,718" coordsize="10,0" path="m9108,718r9,e" filled="f" strokeweight=".58pt">
              <v:path arrowok="t"/>
            </v:shape>
            <v:shape id="_x0000_s1146" style="position:absolute;left:9117;top:718;width:996;height:0" coordorigin="9117,718" coordsize="996,0" path="m9117,718r996,e" filled="f" strokeweight=".58pt">
              <v:path arrowok="t"/>
            </v:shape>
            <w10:wrap anchorx="page"/>
          </v:group>
        </w:pict>
      </w:r>
      <w:r w:rsidR="00FB2BB6">
        <w:rPr>
          <w:position w:val="-1"/>
          <w:sz w:val="24"/>
          <w:szCs w:val="24"/>
        </w:rPr>
        <w:t>100</w:t>
      </w:r>
    </w:p>
    <w:p w14:paraId="29F58C4B" w14:textId="77777777" w:rsidR="00E4735E" w:rsidRDefault="00E4735E">
      <w:pPr>
        <w:spacing w:before="5" w:line="160" w:lineRule="exact"/>
        <w:rPr>
          <w:sz w:val="17"/>
          <w:szCs w:val="17"/>
        </w:rPr>
      </w:pPr>
    </w:p>
    <w:p w14:paraId="4C13D2A4" w14:textId="77777777" w:rsidR="00E4735E" w:rsidRDefault="00E4735E">
      <w:pPr>
        <w:spacing w:line="200" w:lineRule="exact"/>
      </w:pPr>
    </w:p>
    <w:p w14:paraId="2F84BCAA" w14:textId="77777777" w:rsidR="00E4735E" w:rsidRDefault="00E4735E">
      <w:pPr>
        <w:spacing w:line="200" w:lineRule="exact"/>
      </w:pPr>
    </w:p>
    <w:p w14:paraId="12468C7E" w14:textId="77777777" w:rsidR="00E4735E" w:rsidRDefault="00E4735E">
      <w:pPr>
        <w:spacing w:line="200" w:lineRule="exact"/>
      </w:pPr>
    </w:p>
    <w:p w14:paraId="3788833C" w14:textId="77777777" w:rsidR="00E4735E" w:rsidRDefault="00E4735E">
      <w:pPr>
        <w:spacing w:line="200" w:lineRule="exact"/>
      </w:pPr>
    </w:p>
    <w:p w14:paraId="0B1F56E3" w14:textId="77777777" w:rsidR="00E4735E" w:rsidRDefault="00FB2BB6">
      <w:pPr>
        <w:spacing w:before="29" w:line="480" w:lineRule="auto"/>
        <w:ind w:left="588" w:right="77" w:firstLine="708"/>
        <w:jc w:val="both"/>
        <w:rPr>
          <w:sz w:val="24"/>
          <w:szCs w:val="24"/>
        </w:rPr>
        <w:sectPr w:rsidR="00E4735E">
          <w:type w:val="continuous"/>
          <w:pgSz w:w="11920" w:h="16840"/>
          <w:pgMar w:top="1560" w:right="1580" w:bottom="280" w:left="1680" w:header="720" w:footer="720" w:gutter="0"/>
          <w:cols w:space="720"/>
        </w:sect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stati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Uji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Chi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 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oleh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lue=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0.479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(α &gt;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0.05)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rti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stati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hubun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ra 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konsumsi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status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laupun di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ihat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7,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konsumsi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rita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stati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rhub</w:t>
      </w:r>
      <w:r>
        <w:rPr>
          <w:spacing w:val="-1"/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14:paraId="4C54FDE2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739CA283" w14:textId="77777777" w:rsidR="00E4735E" w:rsidRDefault="00FB2BB6">
      <w:pPr>
        <w:ind w:left="588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.  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Hubung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tus an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jad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a</w:t>
      </w:r>
    </w:p>
    <w:p w14:paraId="5B136C81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133686E1" w14:textId="77777777" w:rsidR="00E4735E" w:rsidRDefault="00FB2BB6">
      <w:pPr>
        <w:spacing w:line="480" w:lineRule="auto"/>
        <w:ind w:left="588" w:right="77" w:firstLine="708"/>
        <w:jc w:val="both"/>
        <w:rPr>
          <w:sz w:val="24"/>
          <w:szCs w:val="24"/>
        </w:rPr>
      </w:pPr>
      <w:r>
        <w:rPr>
          <w:sz w:val="24"/>
          <w:szCs w:val="24"/>
        </w:rPr>
        <w:t>Dil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60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a, 20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 (</w:t>
      </w:r>
      <w:r>
        <w:rPr>
          <w:spacing w:val="1"/>
          <w:sz w:val="24"/>
          <w:szCs w:val="24"/>
        </w:rPr>
        <w:t>3</w:t>
      </w:r>
      <w:r>
        <w:rPr>
          <w:sz w:val="24"/>
          <w:szCs w:val="24"/>
        </w:rPr>
        <w:t>3.3</w:t>
      </w:r>
      <w:r>
        <w:rPr>
          <w:spacing w:val="1"/>
          <w:sz w:val="24"/>
          <w:szCs w:val="24"/>
        </w:rPr>
        <w:t>%</w:t>
      </w:r>
      <w:r>
        <w:rPr>
          <w:sz w:val="24"/>
          <w:szCs w:val="24"/>
        </w:rPr>
        <w:t>)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lami</w:t>
      </w:r>
      <w:r>
        <w:rPr>
          <w:spacing w:val="5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5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19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mpel 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meno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a 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ta 5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(26.3</w:t>
      </w:r>
      <w:r>
        <w:rPr>
          <w:spacing w:val="1"/>
          <w:sz w:val="24"/>
          <w:szCs w:val="24"/>
        </w:rPr>
        <w:t>%</w:t>
      </w:r>
      <w:r>
        <w:rPr>
          <w:sz w:val="24"/>
          <w:szCs w:val="24"/>
        </w:rPr>
        <w:t>)</w:t>
      </w:r>
      <w:r>
        <w:rPr>
          <w:spacing w:val="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lami 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14:paraId="2DE11C70" w14:textId="77777777" w:rsidR="00E4735E" w:rsidRDefault="00E4735E">
      <w:pPr>
        <w:spacing w:before="9" w:line="160" w:lineRule="exact"/>
        <w:rPr>
          <w:sz w:val="16"/>
          <w:szCs w:val="16"/>
        </w:rPr>
      </w:pPr>
    </w:p>
    <w:p w14:paraId="300CBF18" w14:textId="77777777" w:rsidR="00E4735E" w:rsidRDefault="00FB2BB6">
      <w:pPr>
        <w:ind w:left="4156" w:right="3689"/>
        <w:jc w:val="center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9</w:t>
      </w:r>
    </w:p>
    <w:p w14:paraId="740BBD5A" w14:textId="77777777" w:rsidR="00E4735E" w:rsidRDefault="00FB2BB6">
      <w:pPr>
        <w:spacing w:line="260" w:lineRule="exact"/>
        <w:ind w:left="2269" w:right="1803"/>
        <w:jc w:val="center"/>
        <w:rPr>
          <w:sz w:val="24"/>
          <w:szCs w:val="24"/>
        </w:rPr>
      </w:pP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jadi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 Dism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no</w:t>
      </w:r>
      <w:r>
        <w:rPr>
          <w:spacing w:val="1"/>
          <w:position w:val="-1"/>
          <w:sz w:val="24"/>
          <w:szCs w:val="24"/>
        </w:rPr>
        <w:t>r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a</w:t>
      </w:r>
      <w:r>
        <w:rPr>
          <w:spacing w:val="60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M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 xml:space="preserve">nurut </w:t>
      </w:r>
      <w:r>
        <w:rPr>
          <w:spacing w:val="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tatus An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m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a</w:t>
      </w:r>
    </w:p>
    <w:p w14:paraId="016C2A66" w14:textId="77777777" w:rsidR="00E4735E" w:rsidRDefault="00E4735E">
      <w:pPr>
        <w:spacing w:before="2" w:line="260" w:lineRule="exact"/>
        <w:rPr>
          <w:sz w:val="26"/>
          <w:szCs w:val="26"/>
        </w:rPr>
        <w:sectPr w:rsidR="00E4735E">
          <w:pgSz w:w="11920" w:h="16840"/>
          <w:pgMar w:top="1560" w:right="1580" w:bottom="280" w:left="1680" w:header="0" w:footer="1000" w:gutter="0"/>
          <w:cols w:space="720"/>
        </w:sectPr>
      </w:pPr>
    </w:p>
    <w:p w14:paraId="2DA3328B" w14:textId="77777777" w:rsidR="00E4735E" w:rsidRDefault="002A717B">
      <w:pPr>
        <w:spacing w:before="29"/>
        <w:ind w:left="3306"/>
        <w:rPr>
          <w:sz w:val="24"/>
          <w:szCs w:val="24"/>
        </w:rPr>
      </w:pPr>
      <w:r>
        <w:pict w14:anchorId="103D43B8">
          <v:group id="_x0000_s1139" style="position:absolute;left:0;text-align:left;margin-left:120.35pt;margin-top:.95pt;width:383.1pt;height:.6pt;z-index:-7073;mso-position-horizontal-relative:page" coordorigin="2407,19" coordsize="7662,12">
            <v:shape id="_x0000_s1144" style="position:absolute;left:2412;top:25;width:1668;height:0" coordorigin="2412,25" coordsize="1668,0" path="m2412,25r1669,e" filled="f" strokeweight=".58pt">
              <v:path arrowok="t"/>
            </v:shape>
            <v:shape id="_x0000_s1143" style="position:absolute;left:4081;top:25;width:10;height:0" coordorigin="4081,25" coordsize="10,0" path="m4081,25r10,e" filled="f" strokeweight=".58pt">
              <v:path arrowok="t"/>
            </v:shape>
            <v:shape id="_x0000_s1142" style="position:absolute;left:4091;top:25;width:3884;height:0" coordorigin="4091,25" coordsize="3884,0" path="m4091,25r3883,e" filled="f" strokeweight=".58pt">
              <v:path arrowok="t"/>
            </v:shape>
            <v:shape id="_x0000_s1141" style="position:absolute;left:7974;top:25;width:10;height:0" coordorigin="7974,25" coordsize="10,0" path="m7974,25r10,e" filled="f" strokeweight=".58pt">
              <v:path arrowok="t"/>
            </v:shape>
            <v:shape id="_x0000_s1140" style="position:absolute;left:7984;top:25;width:2079;height:0" coordorigin="7984,25" coordsize="2079,0" path="m7984,25r2079,e" filled="f" strokeweight=".58pt">
              <v:path arrowok="t"/>
            </v:shape>
            <w10:wrap anchorx="page"/>
          </v:group>
        </w:pict>
      </w:r>
      <w:r w:rsidR="00FB2BB6">
        <w:rPr>
          <w:sz w:val="24"/>
          <w:szCs w:val="24"/>
        </w:rPr>
        <w:t>K</w:t>
      </w:r>
      <w:r w:rsidR="00FB2BB6">
        <w:rPr>
          <w:spacing w:val="-1"/>
          <w:sz w:val="24"/>
          <w:szCs w:val="24"/>
        </w:rPr>
        <w:t>e</w:t>
      </w:r>
      <w:r w:rsidR="00FB2BB6">
        <w:rPr>
          <w:sz w:val="24"/>
          <w:szCs w:val="24"/>
        </w:rPr>
        <w:t>jadi</w:t>
      </w:r>
      <w:r w:rsidR="00FB2BB6">
        <w:rPr>
          <w:spacing w:val="-1"/>
          <w:sz w:val="24"/>
          <w:szCs w:val="24"/>
        </w:rPr>
        <w:t>a</w:t>
      </w:r>
      <w:r w:rsidR="00FB2BB6">
        <w:rPr>
          <w:sz w:val="24"/>
          <w:szCs w:val="24"/>
        </w:rPr>
        <w:t>n Dism</w:t>
      </w:r>
      <w:r w:rsidR="00FB2BB6">
        <w:rPr>
          <w:spacing w:val="-1"/>
          <w:sz w:val="24"/>
          <w:szCs w:val="24"/>
        </w:rPr>
        <w:t>e</w:t>
      </w:r>
      <w:r w:rsidR="00FB2BB6">
        <w:rPr>
          <w:sz w:val="24"/>
          <w:szCs w:val="24"/>
        </w:rPr>
        <w:t>no</w:t>
      </w:r>
      <w:r w:rsidR="00FB2BB6">
        <w:rPr>
          <w:spacing w:val="1"/>
          <w:sz w:val="24"/>
          <w:szCs w:val="24"/>
        </w:rPr>
        <w:t>r</w:t>
      </w:r>
      <w:r w:rsidR="00FB2BB6">
        <w:rPr>
          <w:spacing w:val="-1"/>
          <w:sz w:val="24"/>
          <w:szCs w:val="24"/>
        </w:rPr>
        <w:t>e</w:t>
      </w:r>
      <w:r w:rsidR="00FB2BB6">
        <w:rPr>
          <w:sz w:val="24"/>
          <w:szCs w:val="24"/>
        </w:rPr>
        <w:t>a</w:t>
      </w:r>
    </w:p>
    <w:p w14:paraId="68D6CDC5" w14:textId="77777777" w:rsidR="00E4735E" w:rsidRDefault="00E4735E">
      <w:pPr>
        <w:spacing w:before="9" w:line="140" w:lineRule="exact"/>
        <w:rPr>
          <w:sz w:val="14"/>
          <w:szCs w:val="14"/>
        </w:rPr>
      </w:pPr>
    </w:p>
    <w:p w14:paraId="13A0EAA7" w14:textId="77777777" w:rsidR="00E4735E" w:rsidRDefault="00FB2BB6">
      <w:pPr>
        <w:spacing w:line="220" w:lineRule="exact"/>
        <w:jc w:val="right"/>
        <w:rPr>
          <w:sz w:val="24"/>
          <w:szCs w:val="24"/>
        </w:rPr>
      </w:pPr>
      <w:r>
        <w:rPr>
          <w:position w:val="-3"/>
          <w:sz w:val="24"/>
          <w:szCs w:val="24"/>
        </w:rPr>
        <w:t>Tid</w:t>
      </w:r>
      <w:r>
        <w:rPr>
          <w:spacing w:val="-1"/>
          <w:position w:val="-3"/>
          <w:sz w:val="24"/>
          <w:szCs w:val="24"/>
        </w:rPr>
        <w:t>a</w:t>
      </w:r>
      <w:r>
        <w:rPr>
          <w:position w:val="-3"/>
          <w:sz w:val="24"/>
          <w:szCs w:val="24"/>
        </w:rPr>
        <w:t>k</w:t>
      </w:r>
    </w:p>
    <w:p w14:paraId="1F56D001" w14:textId="77777777" w:rsidR="00E4735E" w:rsidRDefault="00FB2BB6">
      <w:pPr>
        <w:spacing w:before="10" w:line="160" w:lineRule="exact"/>
        <w:rPr>
          <w:sz w:val="16"/>
          <w:szCs w:val="16"/>
        </w:rPr>
      </w:pPr>
      <w:r>
        <w:br w:type="column"/>
      </w:r>
    </w:p>
    <w:p w14:paraId="607666D7" w14:textId="77777777" w:rsidR="00E4735E" w:rsidRDefault="00E4735E">
      <w:pPr>
        <w:spacing w:line="200" w:lineRule="exact"/>
      </w:pPr>
    </w:p>
    <w:p w14:paraId="395433F3" w14:textId="77777777" w:rsidR="00E4735E" w:rsidRDefault="00FB2BB6">
      <w:pPr>
        <w:rPr>
          <w:sz w:val="24"/>
          <w:szCs w:val="24"/>
        </w:rPr>
        <w:sectPr w:rsidR="00E4735E">
          <w:type w:val="continuous"/>
          <w:pgSz w:w="11920" w:h="16840"/>
          <w:pgMar w:top="1560" w:right="1580" w:bottom="280" w:left="1680" w:header="720" w:footer="720" w:gutter="0"/>
          <w:cols w:num="2" w:space="720" w:equalWidth="0">
            <w:col w:w="5601" w:space="1389"/>
            <w:col w:w="1670"/>
          </w:cols>
        </w:sectPr>
      </w:pP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lah</w:t>
      </w:r>
    </w:p>
    <w:p w14:paraId="6E59D60E" w14:textId="77777777" w:rsidR="00E4735E" w:rsidRDefault="002A717B">
      <w:pPr>
        <w:spacing w:before="50"/>
        <w:ind w:left="862" w:right="-56"/>
        <w:rPr>
          <w:sz w:val="24"/>
          <w:szCs w:val="24"/>
        </w:rPr>
      </w:pPr>
      <w:r>
        <w:pict w14:anchorId="195BA6EA">
          <v:shape id="_x0000_s1138" type="#_x0000_t202" style="position:absolute;left:0;text-align:left;margin-left:120.6pt;margin-top:30.6pt;width:309.95pt;height:116.35pt;z-index:-7069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771"/>
                    <w:gridCol w:w="780"/>
                    <w:gridCol w:w="1123"/>
                    <w:gridCol w:w="823"/>
                    <w:gridCol w:w="1127"/>
                    <w:gridCol w:w="575"/>
                  </w:tblGrid>
                  <w:tr w:rsidR="00E4735E" w14:paraId="3158D10A" w14:textId="77777777">
                    <w:trPr>
                      <w:trHeight w:hRule="exact" w:val="573"/>
                    </w:trPr>
                    <w:tc>
                      <w:tcPr>
                        <w:tcW w:w="1771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14:paraId="1EA97F84" w14:textId="77777777" w:rsidR="00E4735E" w:rsidRDefault="00E4735E"/>
                    </w:tc>
                    <w:tc>
                      <w:tcPr>
                        <w:tcW w:w="780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14:paraId="678DA612" w14:textId="77777777" w:rsidR="00E4735E" w:rsidRDefault="00FB2BB6">
                        <w:pPr>
                          <w:spacing w:before="69"/>
                          <w:ind w:left="290" w:right="334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f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14:paraId="4028E671" w14:textId="77777777" w:rsidR="00E4735E" w:rsidRDefault="00FB2BB6">
                        <w:pPr>
                          <w:spacing w:before="69"/>
                          <w:ind w:left="424" w:right="423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%</w:t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14:paraId="7C1D5816" w14:textId="77777777" w:rsidR="00E4735E" w:rsidRDefault="00FB2BB6">
                        <w:pPr>
                          <w:spacing w:before="69"/>
                          <w:ind w:left="333" w:right="334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f</w:t>
                        </w:r>
                      </w:p>
                    </w:tc>
                    <w:tc>
                      <w:tcPr>
                        <w:tcW w:w="1127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14:paraId="0CC9386F" w14:textId="77777777" w:rsidR="00E4735E" w:rsidRDefault="00FB2BB6">
                        <w:pPr>
                          <w:spacing w:before="69"/>
                          <w:ind w:left="424" w:right="427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%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14:paraId="1E86B84B" w14:textId="77777777" w:rsidR="00E4735E" w:rsidRDefault="00FB2BB6">
                        <w:pPr>
                          <w:spacing w:before="69"/>
                          <w:ind w:left="374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f</w:t>
                        </w:r>
                      </w:p>
                    </w:tc>
                  </w:tr>
                  <w:tr w:rsidR="00E4735E" w14:paraId="5575B60C" w14:textId="77777777">
                    <w:trPr>
                      <w:trHeight w:hRule="exact" w:val="517"/>
                    </w:trPr>
                    <w:tc>
                      <w:tcPr>
                        <w:tcW w:w="1771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14:paraId="37584486" w14:textId="77777777" w:rsidR="00E4735E" w:rsidRDefault="00FB2BB6">
                        <w:pPr>
                          <w:spacing w:before="79"/>
                          <w:ind w:left="454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An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</w:p>
                    </w:tc>
                    <w:tc>
                      <w:tcPr>
                        <w:tcW w:w="780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14:paraId="5049A4FE" w14:textId="77777777" w:rsidR="00E4735E" w:rsidRDefault="00FB2BB6">
                        <w:pPr>
                          <w:spacing w:before="79"/>
                          <w:ind w:left="248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20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14:paraId="344B75B9" w14:textId="77777777" w:rsidR="00E4735E" w:rsidRDefault="00FB2BB6">
                        <w:pPr>
                          <w:spacing w:before="79"/>
                          <w:ind w:left="35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33.3</w:t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14:paraId="4DEFFEB1" w14:textId="77777777" w:rsidR="00E4735E" w:rsidRDefault="00FB2BB6">
                        <w:pPr>
                          <w:spacing w:before="79"/>
                          <w:ind w:left="314" w:right="313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1127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14:paraId="0B0AA6E5" w14:textId="77777777" w:rsidR="00E4735E" w:rsidRDefault="00FB2BB6">
                        <w:pPr>
                          <w:spacing w:before="79"/>
                          <w:ind w:left="35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26.3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single" w:sz="5" w:space="0" w:color="000000"/>
                          <w:left w:val="nil"/>
                          <w:bottom w:val="nil"/>
                          <w:right w:val="nil"/>
                        </w:tcBorders>
                      </w:tcPr>
                      <w:p w14:paraId="32B14375" w14:textId="77777777" w:rsidR="00E4735E" w:rsidRDefault="00FB2BB6">
                        <w:pPr>
                          <w:spacing w:before="79"/>
                          <w:ind w:left="295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25</w:t>
                        </w:r>
                      </w:p>
                    </w:tc>
                  </w:tr>
                  <w:tr w:rsidR="00E4735E" w14:paraId="22D4DFA0" w14:textId="77777777">
                    <w:trPr>
                      <w:trHeight w:hRule="exact" w:val="642"/>
                    </w:trPr>
                    <w:tc>
                      <w:tcPr>
                        <w:tcW w:w="1771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14:paraId="1FD5BC55" w14:textId="77777777" w:rsidR="00E4735E" w:rsidRDefault="00E4735E">
                        <w:pPr>
                          <w:spacing w:before="6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65A6D7C7" w14:textId="77777777" w:rsidR="00E4735E" w:rsidRDefault="00FB2BB6">
                        <w:pPr>
                          <w:ind w:left="144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Tid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k An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e</w:t>
                        </w:r>
                        <w:r>
                          <w:rPr>
                            <w:sz w:val="24"/>
                            <w:szCs w:val="24"/>
                          </w:rPr>
                          <w:t>m</w:t>
                        </w:r>
                        <w:r>
                          <w:rPr>
                            <w:spacing w:val="1"/>
                            <w:sz w:val="24"/>
                            <w:szCs w:val="24"/>
                          </w:rPr>
                          <w:t>i</w:t>
                        </w:r>
                        <w:r>
                          <w:rPr>
                            <w:sz w:val="24"/>
                            <w:szCs w:val="24"/>
                          </w:rPr>
                          <w:t>a</w:t>
                        </w:r>
                      </w:p>
                    </w:tc>
                    <w:tc>
                      <w:tcPr>
                        <w:tcW w:w="780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14:paraId="4CB0D166" w14:textId="77777777" w:rsidR="00E4735E" w:rsidRDefault="00E4735E">
                        <w:pPr>
                          <w:spacing w:before="6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365E034F" w14:textId="77777777" w:rsidR="00E4735E" w:rsidRDefault="00FB2BB6">
                        <w:pPr>
                          <w:ind w:left="248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40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14:paraId="4FB1AB97" w14:textId="77777777" w:rsidR="00E4735E" w:rsidRDefault="00E4735E">
                        <w:pPr>
                          <w:spacing w:before="6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6E109B0A" w14:textId="77777777" w:rsidR="00E4735E" w:rsidRDefault="00FB2BB6">
                        <w:pPr>
                          <w:ind w:left="35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66.7</w:t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14:paraId="0E18D103" w14:textId="77777777" w:rsidR="00E4735E" w:rsidRDefault="00E4735E">
                        <w:pPr>
                          <w:spacing w:before="6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691715A9" w14:textId="77777777" w:rsidR="00E4735E" w:rsidRDefault="00FB2BB6">
                        <w:pPr>
                          <w:ind w:left="254" w:right="254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14</w:t>
                        </w:r>
                      </w:p>
                    </w:tc>
                    <w:tc>
                      <w:tcPr>
                        <w:tcW w:w="1127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14:paraId="35A6EFBA" w14:textId="77777777" w:rsidR="00E4735E" w:rsidRDefault="00E4735E">
                        <w:pPr>
                          <w:spacing w:before="6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60478BA9" w14:textId="77777777" w:rsidR="00E4735E" w:rsidRDefault="00FB2BB6">
                        <w:pPr>
                          <w:ind w:left="35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73.7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nil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14:paraId="33C5AB1C" w14:textId="77777777" w:rsidR="00E4735E" w:rsidRDefault="00E4735E">
                        <w:pPr>
                          <w:spacing w:before="6" w:line="120" w:lineRule="exact"/>
                          <w:rPr>
                            <w:sz w:val="13"/>
                            <w:szCs w:val="13"/>
                          </w:rPr>
                        </w:pPr>
                      </w:p>
                      <w:p w14:paraId="41422D69" w14:textId="77777777" w:rsidR="00E4735E" w:rsidRDefault="00FB2BB6">
                        <w:pPr>
                          <w:ind w:left="295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54</w:t>
                        </w:r>
                      </w:p>
                    </w:tc>
                  </w:tr>
                  <w:tr w:rsidR="00E4735E" w14:paraId="299CF2CA" w14:textId="77777777">
                    <w:trPr>
                      <w:trHeight w:hRule="exact" w:val="584"/>
                    </w:trPr>
                    <w:tc>
                      <w:tcPr>
                        <w:tcW w:w="1771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14:paraId="5B93C5BB" w14:textId="77777777" w:rsidR="00E4735E" w:rsidRDefault="00FB2BB6">
                        <w:pPr>
                          <w:spacing w:before="77"/>
                          <w:ind w:left="581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Tot</w:t>
                        </w:r>
                        <w:r>
                          <w:rPr>
                            <w:spacing w:val="-1"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sz w:val="24"/>
                            <w:szCs w:val="24"/>
                          </w:rPr>
                          <w:t>l</w:t>
                        </w:r>
                      </w:p>
                    </w:tc>
                    <w:tc>
                      <w:tcPr>
                        <w:tcW w:w="780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14:paraId="4F157126" w14:textId="77777777" w:rsidR="00E4735E" w:rsidRDefault="00FB2BB6">
                        <w:pPr>
                          <w:spacing w:before="77"/>
                          <w:ind w:left="248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60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14:paraId="04A28CF5" w14:textId="77777777" w:rsidR="00E4735E" w:rsidRDefault="00FB2BB6">
                        <w:pPr>
                          <w:spacing w:before="77"/>
                          <w:ind w:left="29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100,0</w:t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14:paraId="6B0657C9" w14:textId="77777777" w:rsidR="00E4735E" w:rsidRDefault="00FB2BB6">
                        <w:pPr>
                          <w:spacing w:before="77"/>
                          <w:ind w:left="254" w:right="254"/>
                          <w:jc w:val="center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19</w:t>
                        </w:r>
                      </w:p>
                    </w:tc>
                    <w:tc>
                      <w:tcPr>
                        <w:tcW w:w="1127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14:paraId="6D62B07B" w14:textId="77777777" w:rsidR="00E4735E" w:rsidRDefault="00FB2BB6">
                        <w:pPr>
                          <w:spacing w:before="77"/>
                          <w:ind w:left="292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100,0</w:t>
                        </w:r>
                      </w:p>
                    </w:tc>
                    <w:tc>
                      <w:tcPr>
                        <w:tcW w:w="575" w:type="dxa"/>
                        <w:tcBorders>
                          <w:top w:val="single" w:sz="5" w:space="0" w:color="000000"/>
                          <w:left w:val="nil"/>
                          <w:bottom w:val="single" w:sz="5" w:space="0" w:color="000000"/>
                          <w:right w:val="nil"/>
                        </w:tcBorders>
                      </w:tcPr>
                      <w:p w14:paraId="7E193F43" w14:textId="77777777" w:rsidR="00E4735E" w:rsidRDefault="00FB2BB6">
                        <w:pPr>
                          <w:spacing w:before="77"/>
                          <w:ind w:left="295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79</w:t>
                        </w:r>
                      </w:p>
                    </w:tc>
                  </w:tr>
                </w:tbl>
                <w:p w14:paraId="051AF632" w14:textId="77777777" w:rsidR="00E4735E" w:rsidRDefault="00E4735E"/>
              </w:txbxContent>
            </v:textbox>
            <w10:wrap anchorx="page"/>
          </v:shape>
        </w:pict>
      </w:r>
      <w:r w:rsidR="00FB2BB6">
        <w:rPr>
          <w:spacing w:val="1"/>
          <w:sz w:val="24"/>
          <w:szCs w:val="24"/>
        </w:rPr>
        <w:t>S</w:t>
      </w:r>
      <w:r w:rsidR="00FB2BB6">
        <w:rPr>
          <w:sz w:val="24"/>
          <w:szCs w:val="24"/>
        </w:rPr>
        <w:t>tatus An</w:t>
      </w:r>
      <w:r w:rsidR="00FB2BB6">
        <w:rPr>
          <w:spacing w:val="-1"/>
          <w:sz w:val="24"/>
          <w:szCs w:val="24"/>
        </w:rPr>
        <w:t>e</w:t>
      </w:r>
      <w:r w:rsidR="00FB2BB6">
        <w:rPr>
          <w:sz w:val="24"/>
          <w:szCs w:val="24"/>
        </w:rPr>
        <w:t>m</w:t>
      </w:r>
      <w:r w:rsidR="00FB2BB6">
        <w:rPr>
          <w:spacing w:val="1"/>
          <w:sz w:val="24"/>
          <w:szCs w:val="24"/>
        </w:rPr>
        <w:t>i</w:t>
      </w:r>
      <w:r w:rsidR="00FB2BB6">
        <w:rPr>
          <w:sz w:val="24"/>
          <w:szCs w:val="24"/>
        </w:rPr>
        <w:t>a</w:t>
      </w:r>
    </w:p>
    <w:p w14:paraId="0775BCB1" w14:textId="77777777" w:rsidR="00E4735E" w:rsidRDefault="00FB2BB6">
      <w:pPr>
        <w:spacing w:line="240" w:lineRule="exact"/>
        <w:ind w:right="-56"/>
        <w:rPr>
          <w:sz w:val="24"/>
          <w:szCs w:val="24"/>
        </w:rPr>
      </w:pPr>
      <w:r>
        <w:br w:type="column"/>
      </w:r>
      <w:r>
        <w:rPr>
          <w:sz w:val="24"/>
          <w:szCs w:val="24"/>
        </w:rPr>
        <w:t>Dism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a</w:t>
      </w:r>
    </w:p>
    <w:p w14:paraId="4AD49177" w14:textId="77777777" w:rsidR="00E4735E" w:rsidRDefault="00FB2BB6">
      <w:pPr>
        <w:spacing w:before="8" w:line="160" w:lineRule="exact"/>
        <w:rPr>
          <w:sz w:val="17"/>
          <w:szCs w:val="17"/>
        </w:rPr>
      </w:pPr>
      <w:r>
        <w:br w:type="column"/>
      </w:r>
    </w:p>
    <w:p w14:paraId="57DD60CA" w14:textId="77777777" w:rsidR="00E4735E" w:rsidRDefault="00FB2BB6">
      <w:pPr>
        <w:ind w:right="-56"/>
        <w:rPr>
          <w:sz w:val="24"/>
          <w:szCs w:val="24"/>
        </w:rPr>
      </w:pPr>
      <w:r>
        <w:rPr>
          <w:sz w:val="24"/>
          <w:szCs w:val="24"/>
        </w:rPr>
        <w:t>Dism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a</w:t>
      </w:r>
    </w:p>
    <w:p w14:paraId="62D70810" w14:textId="77777777" w:rsidR="00E4735E" w:rsidRDefault="00FB2BB6">
      <w:pPr>
        <w:spacing w:line="200" w:lineRule="exact"/>
      </w:pPr>
      <w:r>
        <w:br w:type="column"/>
      </w:r>
    </w:p>
    <w:p w14:paraId="6E5D301E" w14:textId="77777777" w:rsidR="00E4735E" w:rsidRDefault="00E4735E">
      <w:pPr>
        <w:spacing w:line="200" w:lineRule="exact"/>
      </w:pPr>
    </w:p>
    <w:p w14:paraId="080BD4BB" w14:textId="77777777" w:rsidR="00E4735E" w:rsidRDefault="00E4735E">
      <w:pPr>
        <w:spacing w:line="200" w:lineRule="exact"/>
      </w:pPr>
    </w:p>
    <w:p w14:paraId="48ECB7B7" w14:textId="77777777" w:rsidR="00E4735E" w:rsidRDefault="002A717B">
      <w:pPr>
        <w:ind w:left="132" w:right="693"/>
        <w:jc w:val="center"/>
        <w:rPr>
          <w:sz w:val="24"/>
          <w:szCs w:val="24"/>
        </w:rPr>
      </w:pPr>
      <w:r>
        <w:pict w14:anchorId="6C1F13E8">
          <v:group id="_x0000_s1134" style="position:absolute;left:0;text-align:left;margin-left:398.9pt;margin-top:28.65pt;width:104.5pt;height:.6pt;z-index:-7072;mso-position-horizontal-relative:page" coordorigin="7978,573" coordsize="2090,12">
            <v:shape id="_x0000_s1137" style="position:absolute;left:7984;top:579;width:946;height:0" coordorigin="7984,579" coordsize="946,0" path="m7984,579r945,e" filled="f" strokeweight=".58pt">
              <v:path arrowok="t"/>
            </v:shape>
            <v:shape id="_x0000_s1136" style="position:absolute;left:8929;top:579;width:10;height:0" coordorigin="8929,579" coordsize="10,0" path="m8929,579r10,e" filled="f" strokeweight=".58pt">
              <v:path arrowok="t"/>
            </v:shape>
            <v:shape id="_x0000_s1135" style="position:absolute;left:8939;top:579;width:1124;height:0" coordorigin="8939,579" coordsize="1124,0" path="m8939,579r1124,e" filled="f" strokeweight=".58pt">
              <v:path arrowok="t"/>
            </v:shape>
            <w10:wrap anchorx="page"/>
          </v:group>
        </w:pict>
      </w:r>
      <w:r w:rsidR="00FB2BB6">
        <w:rPr>
          <w:sz w:val="24"/>
          <w:szCs w:val="24"/>
        </w:rPr>
        <w:t>%</w:t>
      </w:r>
    </w:p>
    <w:p w14:paraId="3C50C0A5" w14:textId="77777777" w:rsidR="00E4735E" w:rsidRDefault="00E4735E">
      <w:pPr>
        <w:spacing w:before="10" w:line="100" w:lineRule="exact"/>
        <w:rPr>
          <w:sz w:val="10"/>
          <w:szCs w:val="10"/>
        </w:rPr>
      </w:pPr>
    </w:p>
    <w:p w14:paraId="00FB59A1" w14:textId="77777777" w:rsidR="00E4735E" w:rsidRDefault="00E4735E">
      <w:pPr>
        <w:spacing w:line="200" w:lineRule="exact"/>
      </w:pPr>
    </w:p>
    <w:p w14:paraId="45AA273E" w14:textId="77777777" w:rsidR="00E4735E" w:rsidRDefault="00FB2BB6">
      <w:pPr>
        <w:ind w:left="22" w:right="583"/>
        <w:jc w:val="center"/>
        <w:rPr>
          <w:sz w:val="24"/>
          <w:szCs w:val="24"/>
        </w:rPr>
      </w:pPr>
      <w:r>
        <w:rPr>
          <w:sz w:val="24"/>
          <w:szCs w:val="24"/>
        </w:rPr>
        <w:t>31.6</w:t>
      </w:r>
    </w:p>
    <w:p w14:paraId="2BB04061" w14:textId="77777777" w:rsidR="00E4735E" w:rsidRDefault="00E4735E">
      <w:pPr>
        <w:spacing w:before="18" w:line="280" w:lineRule="exact"/>
        <w:rPr>
          <w:sz w:val="28"/>
          <w:szCs w:val="28"/>
        </w:rPr>
      </w:pPr>
    </w:p>
    <w:p w14:paraId="23A299CA" w14:textId="77777777" w:rsidR="00E4735E" w:rsidRDefault="00FB2BB6">
      <w:pPr>
        <w:ind w:left="22" w:right="583"/>
        <w:jc w:val="center"/>
        <w:rPr>
          <w:sz w:val="24"/>
          <w:szCs w:val="24"/>
        </w:rPr>
      </w:pPr>
      <w:r>
        <w:rPr>
          <w:sz w:val="24"/>
          <w:szCs w:val="24"/>
        </w:rPr>
        <w:t>68.4</w:t>
      </w:r>
    </w:p>
    <w:p w14:paraId="2FF297FA" w14:textId="77777777" w:rsidR="00E4735E" w:rsidRDefault="00E4735E">
      <w:pPr>
        <w:spacing w:before="8" w:line="100" w:lineRule="exact"/>
        <w:rPr>
          <w:sz w:val="10"/>
          <w:szCs w:val="10"/>
        </w:rPr>
      </w:pPr>
    </w:p>
    <w:p w14:paraId="08BD1123" w14:textId="77777777" w:rsidR="00E4735E" w:rsidRDefault="00E4735E">
      <w:pPr>
        <w:spacing w:line="200" w:lineRule="exact"/>
      </w:pPr>
    </w:p>
    <w:p w14:paraId="584731D9" w14:textId="77777777" w:rsidR="00E4735E" w:rsidRDefault="002A717B">
      <w:pPr>
        <w:spacing w:line="260" w:lineRule="exact"/>
        <w:ind w:left="-38" w:right="523"/>
        <w:jc w:val="center"/>
        <w:rPr>
          <w:sz w:val="24"/>
          <w:szCs w:val="24"/>
        </w:rPr>
        <w:sectPr w:rsidR="00E4735E">
          <w:type w:val="continuous"/>
          <w:pgSz w:w="11920" w:h="16840"/>
          <w:pgMar w:top="1560" w:right="1580" w:bottom="280" w:left="1680" w:header="720" w:footer="720" w:gutter="0"/>
          <w:cols w:num="4" w:space="720" w:equalWidth="0">
            <w:col w:w="2269" w:space="525"/>
            <w:col w:w="1158" w:space="789"/>
            <w:col w:w="1158" w:space="1646"/>
            <w:col w:w="1115"/>
          </w:cols>
        </w:sectPr>
      </w:pPr>
      <w:r>
        <w:pict w14:anchorId="7F4B8E42">
          <v:group id="_x0000_s1130" style="position:absolute;left:0;text-align:left;margin-left:398.9pt;margin-top:-.5pt;width:104.5pt;height:.6pt;z-index:-7071;mso-position-horizontal-relative:page" coordorigin="7978,-10" coordsize="2090,12">
            <v:shape id="_x0000_s1133" style="position:absolute;left:7984;top:-4;width:946;height:0" coordorigin="7984,-4" coordsize="946,0" path="m7984,-4r945,e" filled="f" strokeweight=".58pt">
              <v:path arrowok="t"/>
            </v:shape>
            <v:shape id="_x0000_s1132" style="position:absolute;left:8929;top:-4;width:10;height:0" coordorigin="8929,-4" coordsize="10,0" path="m8929,-4r10,e" filled="f" strokeweight=".58pt">
              <v:path arrowok="t"/>
            </v:shape>
            <v:shape id="_x0000_s1131" style="position:absolute;left:8939;top:-4;width:1124;height:0" coordorigin="8939,-4" coordsize="1124,0" path="m8939,-4r1124,e" filled="f" strokeweight=".58pt">
              <v:path arrowok="t"/>
            </v:shape>
            <w10:wrap anchorx="page"/>
          </v:group>
        </w:pict>
      </w:r>
      <w:r>
        <w:pict w14:anchorId="109D783C">
          <v:group id="_x0000_s1126" style="position:absolute;left:0;text-align:left;margin-left:398.2pt;margin-top:28.65pt;width:105.25pt;height:.6pt;z-index:-7070;mso-position-horizontal-relative:page" coordorigin="7964,573" coordsize="2105,12">
            <v:shape id="_x0000_s1129" style="position:absolute;left:7969;top:579;width:960;height:0" coordorigin="7969,579" coordsize="960,0" path="m7969,579r960,e" filled="f" strokeweight=".58pt">
              <v:path arrowok="t"/>
            </v:shape>
            <v:shape id="_x0000_s1128" style="position:absolute;left:8915;top:579;width:10;height:0" coordorigin="8915,579" coordsize="10,0" path="m8915,579r10,e" filled="f" strokeweight=".58pt">
              <v:path arrowok="t"/>
            </v:shape>
            <v:shape id="_x0000_s1127" style="position:absolute;left:8925;top:579;width:1138;height:0" coordorigin="8925,579" coordsize="1138,0" path="m8925,579r1138,e" filled="f" strokeweight=".58pt">
              <v:path arrowok="t"/>
            </v:shape>
            <w10:wrap anchorx="page"/>
          </v:group>
        </w:pict>
      </w:r>
      <w:r w:rsidR="00FB2BB6">
        <w:rPr>
          <w:position w:val="-1"/>
          <w:sz w:val="24"/>
          <w:szCs w:val="24"/>
        </w:rPr>
        <w:t>100,0</w:t>
      </w:r>
    </w:p>
    <w:p w14:paraId="3E502C45" w14:textId="77777777" w:rsidR="00E4735E" w:rsidRDefault="00E4735E">
      <w:pPr>
        <w:spacing w:line="120" w:lineRule="exact"/>
        <w:rPr>
          <w:sz w:val="12"/>
          <w:szCs w:val="12"/>
        </w:rPr>
      </w:pPr>
    </w:p>
    <w:p w14:paraId="24BF3620" w14:textId="77777777" w:rsidR="00E4735E" w:rsidRDefault="00E4735E">
      <w:pPr>
        <w:spacing w:line="200" w:lineRule="exact"/>
      </w:pPr>
    </w:p>
    <w:p w14:paraId="568C220C" w14:textId="77777777" w:rsidR="00E4735E" w:rsidRDefault="00E4735E">
      <w:pPr>
        <w:spacing w:line="200" w:lineRule="exact"/>
      </w:pPr>
    </w:p>
    <w:p w14:paraId="5902F795" w14:textId="77777777" w:rsidR="00E4735E" w:rsidRDefault="00E4735E">
      <w:pPr>
        <w:spacing w:line="200" w:lineRule="exact"/>
      </w:pPr>
    </w:p>
    <w:p w14:paraId="61E0E512" w14:textId="77777777" w:rsidR="00E4735E" w:rsidRDefault="00FB2BB6">
      <w:pPr>
        <w:spacing w:before="29" w:line="480" w:lineRule="auto"/>
        <w:ind w:left="588" w:right="77" w:firstLine="708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lami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a  </w:t>
      </w:r>
      <w:r>
        <w:rPr>
          <w:spacing w:val="4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u</w:t>
      </w:r>
      <w:r>
        <w:rPr>
          <w:sz w:val="24"/>
          <w:szCs w:val="24"/>
        </w:rPr>
        <w:t>ng 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lami an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stati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uji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Chi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 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oleh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lue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0.567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(α &gt;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0.0</w:t>
      </w:r>
      <w:r>
        <w:rPr>
          <w:spacing w:val="2"/>
          <w:sz w:val="24"/>
          <w:szCs w:val="24"/>
        </w:rPr>
        <w:t>5</w:t>
      </w:r>
      <w:r>
        <w:rPr>
          <w:sz w:val="24"/>
          <w:szCs w:val="24"/>
        </w:rPr>
        <w:t>)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rti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wa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bun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status 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a.</w:t>
      </w:r>
    </w:p>
    <w:p w14:paraId="0BC0CA7E" w14:textId="77777777" w:rsidR="00E4735E" w:rsidRDefault="00E4735E">
      <w:pPr>
        <w:spacing w:before="3" w:line="160" w:lineRule="exact"/>
        <w:rPr>
          <w:sz w:val="16"/>
          <w:szCs w:val="16"/>
        </w:rPr>
      </w:pPr>
    </w:p>
    <w:p w14:paraId="7E250D46" w14:textId="77777777" w:rsidR="00E4735E" w:rsidRDefault="00E4735E">
      <w:pPr>
        <w:spacing w:line="200" w:lineRule="exact"/>
      </w:pPr>
    </w:p>
    <w:p w14:paraId="6E7B3DE6" w14:textId="77777777" w:rsidR="00E4735E" w:rsidRDefault="00E4735E">
      <w:pPr>
        <w:spacing w:line="200" w:lineRule="exact"/>
      </w:pPr>
    </w:p>
    <w:p w14:paraId="090289FC" w14:textId="77777777" w:rsidR="00E4735E" w:rsidRDefault="00FB2BB6">
      <w:pPr>
        <w:ind w:left="588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 xml:space="preserve">.  </w:t>
      </w:r>
      <w:r>
        <w:rPr>
          <w:b/>
          <w:spacing w:val="26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h</w:t>
      </w:r>
      <w:r>
        <w:rPr>
          <w:b/>
          <w:sz w:val="24"/>
          <w:szCs w:val="24"/>
        </w:rPr>
        <w:t>asan</w:t>
      </w:r>
    </w:p>
    <w:p w14:paraId="41742B8A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20B7204E" w14:textId="77777777" w:rsidR="00E4735E" w:rsidRDefault="00FB2BB6">
      <w:pPr>
        <w:spacing w:line="480" w:lineRule="auto"/>
        <w:ind w:left="588" w:right="80" w:firstLine="708"/>
        <w:jc w:val="both"/>
        <w:rPr>
          <w:sz w:val="24"/>
          <w:szCs w:val="24"/>
        </w:rPr>
        <w:sectPr w:rsidR="00E4735E">
          <w:type w:val="continuous"/>
          <w:pgSz w:w="11920" w:h="16840"/>
          <w:pgMar w:top="1560" w:right="1580" w:bottom="280" w:left="1680" w:header="720" w:footer="720" w:gutter="0"/>
          <w:cols w:space="720"/>
        </w:sect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nurut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Guntur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(200</w:t>
      </w:r>
      <w:r>
        <w:rPr>
          <w:spacing w:val="-1"/>
          <w:sz w:val="24"/>
          <w:szCs w:val="24"/>
        </w:rPr>
        <w:t>4</w:t>
      </w:r>
      <w:r>
        <w:rPr>
          <w:sz w:val="24"/>
          <w:szCs w:val="24"/>
        </w:rPr>
        <w:t>),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ktor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putri 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lami 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a 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lah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a  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man  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 xml:space="preserve">i 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ru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hingga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konsumsi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i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khusus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si. Asup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mak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idak</w:t>
      </w:r>
      <w:r>
        <w:rPr>
          <w:spacing w:val="4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(F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)</w:t>
      </w:r>
      <w:r>
        <w:rPr>
          <w:spacing w:val="4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dia</w:t>
      </w:r>
    </w:p>
    <w:p w14:paraId="2C5F1BA4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57B42B1C" w14:textId="77777777" w:rsidR="00E4735E" w:rsidRDefault="00FB2BB6">
      <w:pPr>
        <w:spacing w:line="480" w:lineRule="auto"/>
        <w:ind w:left="588" w:right="63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ukupi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 xml:space="preserve">untuk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sin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sis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lob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na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fisiensi 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i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mak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14:paraId="35E6A46B" w14:textId="77777777" w:rsidR="00E4735E" w:rsidRDefault="00FB2BB6">
      <w:pPr>
        <w:spacing w:before="10" w:line="480" w:lineRule="auto"/>
        <w:ind w:left="588" w:right="65" w:firstLine="708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25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mua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konsumsi</w:t>
      </w:r>
      <w:r>
        <w:rPr>
          <w:spacing w:val="4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kuran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  <w:r>
        <w:rPr>
          <w:spacing w:val="4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54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mpel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53 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mpel (98.</w:t>
      </w:r>
      <w:r>
        <w:rPr>
          <w:spacing w:val="-1"/>
          <w:sz w:val="24"/>
          <w:szCs w:val="24"/>
        </w:rPr>
        <w:t>1%</w:t>
      </w:r>
      <w:r>
        <w:rPr>
          <w:sz w:val="24"/>
          <w:szCs w:val="24"/>
        </w:rPr>
        <w:t>)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konsumsi</w:t>
      </w:r>
      <w:r>
        <w:rPr>
          <w:spacing w:val="1"/>
          <w:sz w:val="24"/>
          <w:szCs w:val="24"/>
        </w:rPr>
        <w:t xml:space="preserve"> 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kur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1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mpel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1.</w:t>
      </w:r>
      <w:r>
        <w:rPr>
          <w:spacing w:val="2"/>
          <w:sz w:val="24"/>
          <w:szCs w:val="24"/>
        </w:rPr>
        <w:t>9</w:t>
      </w:r>
      <w:r>
        <w:rPr>
          <w:spacing w:val="-1"/>
          <w:sz w:val="24"/>
          <w:szCs w:val="24"/>
        </w:rPr>
        <w:t>%</w:t>
      </w:r>
      <w:r>
        <w:rPr>
          <w:sz w:val="24"/>
          <w:szCs w:val="24"/>
        </w:rPr>
        <w:t>)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ki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konsumsi</w:t>
      </w:r>
      <w:r>
        <w:rPr>
          <w:spacing w:val="1"/>
          <w:sz w:val="24"/>
          <w:szCs w:val="24"/>
        </w:rPr>
        <w:t xml:space="preserve"> 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besi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ik.</w:t>
      </w:r>
    </w:p>
    <w:p w14:paraId="6C3E6F24" w14:textId="77777777" w:rsidR="00E4735E" w:rsidRDefault="00FB2BB6">
      <w:pPr>
        <w:spacing w:before="11" w:line="479" w:lineRule="auto"/>
        <w:ind w:left="588" w:right="59" w:firstLine="708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uji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Chi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 untuk mem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nuhi 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 uji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but,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maka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konsumsi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8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2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)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dib</w:t>
      </w:r>
      <w:r>
        <w:rPr>
          <w:spacing w:val="2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dua</w:t>
      </w:r>
      <w:r>
        <w:rPr>
          <w:spacing w:val="4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ori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tas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a-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ta.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konsumsi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rk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status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25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4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13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(52</w:t>
      </w:r>
      <w:r>
        <w:rPr>
          <w:spacing w:val="1"/>
          <w:sz w:val="24"/>
          <w:szCs w:val="24"/>
        </w:rPr>
        <w:t>%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konsumsi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3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- 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ta.</w:t>
      </w:r>
      <w:r>
        <w:rPr>
          <w:spacing w:val="2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   54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3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34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(63</w:t>
      </w:r>
      <w:r>
        <w:rPr>
          <w:spacing w:val="-1"/>
          <w:sz w:val="24"/>
          <w:szCs w:val="24"/>
        </w:rPr>
        <w:t>%</w:t>
      </w:r>
      <w:r>
        <w:rPr>
          <w:sz w:val="24"/>
          <w:szCs w:val="24"/>
        </w:rPr>
        <w:t>)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konsumsi</w:t>
      </w:r>
      <w:r>
        <w:rPr>
          <w:spacing w:val="1"/>
          <w:sz w:val="24"/>
          <w:szCs w:val="24"/>
        </w:rPr>
        <w:t xml:space="preserve"> 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ta. 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nurut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Bro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nl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al </w:t>
      </w:r>
      <w:r>
        <w:rPr>
          <w:sz w:val="24"/>
          <w:szCs w:val="24"/>
        </w:rPr>
        <w:t>tahun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2004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ka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1</w:t>
      </w:r>
      <w:r>
        <w:rPr>
          <w:spacing w:val="6"/>
          <w:sz w:val="24"/>
          <w:szCs w:val="24"/>
        </w:rPr>
        <w:t>0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2</w:t>
      </w:r>
      <w:r>
        <w:rPr>
          <w:sz w:val="24"/>
          <w:szCs w:val="24"/>
        </w:rPr>
        <w:t>%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 di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Am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rika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lami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fisiensi</w:t>
      </w:r>
      <w:r>
        <w:rPr>
          <w:spacing w:val="1"/>
          <w:sz w:val="24"/>
          <w:szCs w:val="24"/>
        </w:rPr>
        <w:t xml:space="preserve"> 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lalu 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na 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masih</w:t>
      </w:r>
      <w:r>
        <w:rPr>
          <w:spacing w:val="4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ukup</w:t>
      </w:r>
      <w:r>
        <w:rPr>
          <w:spacing w:val="4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ing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4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butuhan</w:t>
      </w:r>
      <w:r>
        <w:rPr>
          <w:spacing w:val="4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masih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nuhi.</w:t>
      </w:r>
    </w:p>
    <w:p w14:paraId="323AA2DA" w14:textId="77777777" w:rsidR="00E4735E" w:rsidRDefault="00FB2BB6">
      <w:pPr>
        <w:spacing w:before="11" w:line="480" w:lineRule="auto"/>
        <w:ind w:left="588" w:right="59" w:firstLine="768"/>
        <w:jc w:val="both"/>
        <w:rPr>
          <w:sz w:val="24"/>
          <w:szCs w:val="24"/>
        </w:rPr>
        <w:sectPr w:rsidR="00E4735E">
          <w:pgSz w:w="11920" w:h="16840"/>
          <w:pgMar w:top="1560" w:right="1600" w:bottom="280" w:left="1680" w:header="0" w:footer="1000" w:gutter="0"/>
          <w:cols w:space="720"/>
        </w:sect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stati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uji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Chi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 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oleh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ubu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 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konsu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r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 putri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MA 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 1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>all</w:t>
      </w:r>
      <w:r>
        <w:rPr>
          <w:i/>
          <w:spacing w:val="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lama 2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turut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oleh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32.7</w:t>
      </w:r>
      <w:r>
        <w:rPr>
          <w:spacing w:val="-1"/>
          <w:sz w:val="24"/>
          <w:szCs w:val="24"/>
        </w:rPr>
        <w:t>%</w:t>
      </w:r>
      <w:r>
        <w:rPr>
          <w:sz w:val="24"/>
          <w:szCs w:val="24"/>
        </w:rPr>
        <w:t>, 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ukt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za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 masih ku</w:t>
      </w:r>
      <w:r>
        <w:rPr>
          <w:spacing w:val="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ini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dika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2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onsumsi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mak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sumb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</w:p>
    <w:p w14:paraId="0E8658E5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530CF88C" w14:textId="77777777" w:rsidR="00E4735E" w:rsidRDefault="00FB2BB6">
      <w:pPr>
        <w:spacing w:line="480" w:lineRule="auto"/>
        <w:ind w:left="588" w:right="85"/>
        <w:rPr>
          <w:sz w:val="24"/>
          <w:szCs w:val="24"/>
        </w:rPr>
      </w:pP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5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an</w:t>
      </w:r>
      <w:r>
        <w:rPr>
          <w:sz w:val="24"/>
          <w:szCs w:val="24"/>
        </w:rPr>
        <w:t>g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lauk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lauk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besi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 hem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14:paraId="33A7E4E8" w14:textId="77777777" w:rsidR="00E4735E" w:rsidRDefault="00FB2BB6">
      <w:pPr>
        <w:spacing w:before="10" w:line="480" w:lineRule="auto"/>
        <w:ind w:left="588" w:right="82" w:firstLine="708"/>
        <w:jc w:val="both"/>
        <w:rPr>
          <w:sz w:val="24"/>
          <w:szCs w:val="24"/>
        </w:rPr>
      </w:pP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lan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Abd 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rid,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(201</w:t>
      </w:r>
      <w:r>
        <w:rPr>
          <w:spacing w:val="-1"/>
          <w:sz w:val="24"/>
          <w:szCs w:val="24"/>
        </w:rPr>
        <w:t>6</w:t>
      </w:r>
      <w:r>
        <w:rPr>
          <w:sz w:val="24"/>
          <w:szCs w:val="24"/>
        </w:rPr>
        <w:t>)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hubung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dian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putri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MAN 2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Mod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lu.  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ini diseb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kons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msi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besi.</w:t>
      </w:r>
    </w:p>
    <w:p w14:paraId="4B056E26" w14:textId="77777777" w:rsidR="00E4735E" w:rsidRDefault="00FB2BB6">
      <w:pPr>
        <w:spacing w:before="11" w:line="479" w:lineRule="auto"/>
        <w:ind w:left="588" w:right="76" w:firstLine="708"/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nurut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MOST,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US</w:t>
      </w:r>
      <w:r>
        <w:rPr>
          <w:spacing w:val="-2"/>
          <w:sz w:val="24"/>
          <w:szCs w:val="24"/>
        </w:rPr>
        <w:t>A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D   Mic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onu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m  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   (201</w:t>
      </w:r>
      <w:r>
        <w:rPr>
          <w:spacing w:val="-1"/>
          <w:sz w:val="24"/>
          <w:szCs w:val="24"/>
        </w:rPr>
        <w:t>3</w:t>
      </w:r>
      <w:r>
        <w:rPr>
          <w:sz w:val="24"/>
          <w:szCs w:val="24"/>
        </w:rPr>
        <w:t>),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b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mi 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diseb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oleh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kto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 xml:space="preserve">, </w:t>
      </w:r>
      <w:r>
        <w:rPr>
          <w:spacing w:val="2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t</w:t>
      </w:r>
      <w:r>
        <w:rPr>
          <w:sz w:val="24"/>
          <w:szCs w:val="24"/>
        </w:rPr>
        <w:t>idak 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diseb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position w:val="2"/>
          <w:sz w:val="24"/>
          <w:szCs w:val="24"/>
        </w:rPr>
        <w:t>m</w:t>
      </w:r>
      <w:r>
        <w:rPr>
          <w:spacing w:val="1"/>
          <w:position w:val="2"/>
          <w:sz w:val="24"/>
          <w:szCs w:val="24"/>
        </w:rPr>
        <w:t>i</w:t>
      </w:r>
      <w:r>
        <w:rPr>
          <w:position w:val="2"/>
          <w:sz w:val="24"/>
          <w:szCs w:val="24"/>
        </w:rPr>
        <w:t>kron</w:t>
      </w:r>
      <w:r>
        <w:rPr>
          <w:spacing w:val="-1"/>
          <w:position w:val="2"/>
          <w:sz w:val="24"/>
          <w:szCs w:val="24"/>
        </w:rPr>
        <w:t>u</w:t>
      </w:r>
      <w:r>
        <w:rPr>
          <w:position w:val="2"/>
          <w:sz w:val="24"/>
          <w:szCs w:val="24"/>
        </w:rPr>
        <w:t>tri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nt sep</w:t>
      </w:r>
      <w:r>
        <w:rPr>
          <w:spacing w:val="-1"/>
          <w:position w:val="2"/>
          <w:sz w:val="24"/>
          <w:szCs w:val="24"/>
        </w:rPr>
        <w:t>e</w:t>
      </w:r>
      <w:r>
        <w:rPr>
          <w:position w:val="2"/>
          <w:sz w:val="24"/>
          <w:szCs w:val="24"/>
        </w:rPr>
        <w:t>rti vit</w:t>
      </w:r>
      <w:r>
        <w:rPr>
          <w:spacing w:val="2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m</w:t>
      </w:r>
      <w:r>
        <w:rPr>
          <w:spacing w:val="1"/>
          <w:position w:val="2"/>
          <w:sz w:val="24"/>
          <w:szCs w:val="24"/>
        </w:rPr>
        <w:t>i</w:t>
      </w:r>
      <w:r>
        <w:rPr>
          <w:position w:val="2"/>
          <w:sz w:val="24"/>
          <w:szCs w:val="24"/>
        </w:rPr>
        <w:t xml:space="preserve">n A, vitamin </w:t>
      </w:r>
      <w:r>
        <w:rPr>
          <w:spacing w:val="1"/>
          <w:position w:val="2"/>
          <w:sz w:val="24"/>
          <w:szCs w:val="24"/>
        </w:rPr>
        <w:t>C</w:t>
      </w:r>
      <w:r>
        <w:rPr>
          <w:position w:val="2"/>
          <w:sz w:val="24"/>
          <w:szCs w:val="24"/>
        </w:rPr>
        <w:t xml:space="preserve">, </w:t>
      </w:r>
      <w:r>
        <w:rPr>
          <w:spacing w:val="-1"/>
          <w:position w:val="2"/>
          <w:sz w:val="24"/>
          <w:szCs w:val="24"/>
        </w:rPr>
        <w:t>a</w:t>
      </w:r>
      <w:r>
        <w:rPr>
          <w:spacing w:val="2"/>
          <w:position w:val="2"/>
          <w:sz w:val="24"/>
          <w:szCs w:val="24"/>
        </w:rPr>
        <w:t>s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 xml:space="preserve">m </w:t>
      </w:r>
      <w:r>
        <w:rPr>
          <w:spacing w:val="2"/>
          <w:position w:val="2"/>
          <w:sz w:val="24"/>
          <w:szCs w:val="24"/>
        </w:rPr>
        <w:t>f</w:t>
      </w:r>
      <w:r>
        <w:rPr>
          <w:position w:val="2"/>
          <w:sz w:val="24"/>
          <w:szCs w:val="24"/>
        </w:rPr>
        <w:t>olat, p</w:t>
      </w:r>
      <w:r>
        <w:rPr>
          <w:spacing w:val="-1"/>
          <w:position w:val="2"/>
          <w:sz w:val="24"/>
          <w:szCs w:val="24"/>
        </w:rPr>
        <w:t>r</w:t>
      </w:r>
      <w:r>
        <w:rPr>
          <w:position w:val="2"/>
          <w:sz w:val="24"/>
          <w:szCs w:val="24"/>
        </w:rPr>
        <w:t xml:space="preserve">otein, </w:t>
      </w:r>
      <w:r>
        <w:rPr>
          <w:spacing w:val="-1"/>
          <w:position w:val="2"/>
          <w:sz w:val="24"/>
          <w:szCs w:val="24"/>
        </w:rPr>
        <w:t>r</w:t>
      </w:r>
      <w:r>
        <w:rPr>
          <w:position w:val="2"/>
          <w:sz w:val="24"/>
          <w:szCs w:val="24"/>
        </w:rPr>
        <w:t>ib</w:t>
      </w:r>
      <w:r>
        <w:rPr>
          <w:spacing w:val="3"/>
          <w:position w:val="2"/>
          <w:sz w:val="24"/>
          <w:szCs w:val="24"/>
        </w:rPr>
        <w:t>o</w:t>
      </w:r>
      <w:r>
        <w:rPr>
          <w:position w:val="2"/>
          <w:sz w:val="24"/>
          <w:szCs w:val="24"/>
        </w:rPr>
        <w:t>fl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 xml:space="preserve">vin </w:t>
      </w:r>
      <w:r>
        <w:rPr>
          <w:spacing w:val="3"/>
          <w:position w:val="2"/>
          <w:sz w:val="24"/>
          <w:szCs w:val="24"/>
        </w:rPr>
        <w:t>d</w:t>
      </w:r>
      <w:r>
        <w:rPr>
          <w:spacing w:val="-1"/>
          <w:position w:val="2"/>
          <w:sz w:val="24"/>
          <w:szCs w:val="24"/>
        </w:rPr>
        <w:t>a</w:t>
      </w:r>
      <w:r>
        <w:rPr>
          <w:position w:val="2"/>
          <w:sz w:val="24"/>
          <w:szCs w:val="24"/>
        </w:rPr>
        <w:t>n</w:t>
      </w:r>
      <w:r>
        <w:rPr>
          <w:spacing w:val="2"/>
          <w:position w:val="2"/>
          <w:sz w:val="24"/>
          <w:szCs w:val="24"/>
        </w:rPr>
        <w:t xml:space="preserve"> B</w:t>
      </w:r>
      <w:r>
        <w:rPr>
          <w:spacing w:val="1"/>
          <w:sz w:val="16"/>
          <w:szCs w:val="16"/>
        </w:rPr>
        <w:t>12</w:t>
      </w:r>
      <w:r>
        <w:rPr>
          <w:sz w:val="16"/>
          <w:szCs w:val="16"/>
        </w:rPr>
        <w:t xml:space="preserve">.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lami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ksi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3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 j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ga dis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diseb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komponen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mak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 f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tat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tanin.</w:t>
      </w:r>
    </w:p>
    <w:p w14:paraId="2A5F87CA" w14:textId="77777777" w:rsidR="00E4735E" w:rsidRDefault="00FB2BB6">
      <w:pPr>
        <w:spacing w:before="11" w:line="480" w:lineRule="auto"/>
        <w:ind w:left="588" w:right="154" w:firstLine="708"/>
        <w:jc w:val="both"/>
        <w:rPr>
          <w:sz w:val="24"/>
          <w:szCs w:val="24"/>
        </w:rPr>
        <w:sectPr w:rsidR="00E4735E">
          <w:pgSz w:w="11920" w:h="16840"/>
          <w:pgMar w:top="1560" w:right="1580" w:bottom="280" w:left="1680" w:header="0" w:footer="1000" w:gutter="0"/>
          <w:cols w:space="720"/>
        </w:sect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nin 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me</w:t>
      </w:r>
      <w:r>
        <w:rPr>
          <w:sz w:val="24"/>
          <w:szCs w:val="24"/>
        </w:rPr>
        <w:t>rup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pol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nol  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 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teh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kopi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bsorbsi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ikat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a.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bisa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ruhi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si  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utama  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suk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heme no</w:t>
      </w:r>
      <w:r>
        <w:rPr>
          <w:spacing w:val="3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ir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ur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ur,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aca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g- k</w:t>
      </w:r>
      <w:r>
        <w:rPr>
          <w:spacing w:val="-1"/>
          <w:sz w:val="24"/>
          <w:szCs w:val="24"/>
        </w:rPr>
        <w:t>aca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r, 2</w:t>
      </w:r>
      <w:r>
        <w:rPr>
          <w:spacing w:val="2"/>
          <w:sz w:val="24"/>
          <w:szCs w:val="24"/>
        </w:rPr>
        <w:t>0</w:t>
      </w:r>
      <w:r>
        <w:rPr>
          <w:sz w:val="24"/>
          <w:szCs w:val="24"/>
        </w:rPr>
        <w:t>01).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>all</w:t>
      </w:r>
      <w:r>
        <w:rPr>
          <w:i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pa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g 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onsumsi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kolah.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didukung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kolah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khusus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menju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numan  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teh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sa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susu,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oklat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numan 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h,</w:t>
      </w:r>
      <w:r>
        <w:rPr>
          <w:spacing w:val="1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hingga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s</w:t>
      </w:r>
      <w:r>
        <w:rPr>
          <w:spacing w:val="4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ums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1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nurut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Mor</w:t>
      </w:r>
      <w:r>
        <w:rPr>
          <w:spacing w:val="1"/>
          <w:sz w:val="24"/>
          <w:szCs w:val="24"/>
        </w:rPr>
        <w:t>ck</w:t>
      </w:r>
      <w:r>
        <w:rPr>
          <w:i/>
          <w:sz w:val="24"/>
          <w:szCs w:val="24"/>
        </w:rPr>
        <w:t>,</w:t>
      </w:r>
      <w:r>
        <w:rPr>
          <w:i/>
          <w:spacing w:val="1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</w:t>
      </w:r>
      <w:r>
        <w:rPr>
          <w:i/>
          <w:spacing w:val="15"/>
          <w:sz w:val="24"/>
          <w:szCs w:val="24"/>
        </w:rPr>
        <w:t xml:space="preserve"> </w:t>
      </w:r>
      <w:r>
        <w:rPr>
          <w:i/>
          <w:sz w:val="24"/>
          <w:szCs w:val="24"/>
        </w:rPr>
        <w:t>al</w:t>
      </w:r>
    </w:p>
    <w:p w14:paraId="2DE91E03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63311375" w14:textId="77777777" w:rsidR="00E4735E" w:rsidRDefault="00FB2BB6">
      <w:pPr>
        <w:spacing w:line="480" w:lineRule="auto"/>
        <w:ind w:left="588" w:right="157"/>
        <w:rPr>
          <w:sz w:val="24"/>
          <w:szCs w:val="24"/>
        </w:rPr>
      </w:pPr>
      <w:r>
        <w:rPr>
          <w:sz w:val="24"/>
          <w:szCs w:val="24"/>
        </w:rPr>
        <w:t>(198</w:t>
      </w:r>
      <w:r>
        <w:rPr>
          <w:spacing w:val="-1"/>
          <w:sz w:val="24"/>
          <w:szCs w:val="24"/>
        </w:rPr>
        <w:t>3</w:t>
      </w:r>
      <w:r>
        <w:rPr>
          <w:sz w:val="24"/>
          <w:szCs w:val="24"/>
        </w:rPr>
        <w:t xml:space="preserve">)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 xml:space="preserve">minum 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 xml:space="preserve">teh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ng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3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jam 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lum 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tau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lah  </w:t>
      </w:r>
      <w:r>
        <w:rPr>
          <w:spacing w:val="3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ma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3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 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p 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64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n.</w:t>
      </w:r>
    </w:p>
    <w:p w14:paraId="6CC45C72" w14:textId="77777777" w:rsidR="00E4735E" w:rsidRDefault="00FB2BB6">
      <w:pPr>
        <w:spacing w:before="10" w:line="480" w:lineRule="auto"/>
        <w:ind w:left="588" w:right="83" w:firstLine="708"/>
        <w:jc w:val="both"/>
        <w:rPr>
          <w:sz w:val="24"/>
          <w:szCs w:val="24"/>
        </w:rPr>
      </w:pPr>
      <w:r>
        <w:rPr>
          <w:sz w:val="24"/>
          <w:szCs w:val="24"/>
        </w:rPr>
        <w:t>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hubu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 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konsumsi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dian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diseb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ktor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onsum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>i mak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ung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tapi 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diseb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>all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sin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sup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 jam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or ingat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masi 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ruhi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>al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.</w:t>
      </w:r>
    </w:p>
    <w:p w14:paraId="441B85AA" w14:textId="77777777" w:rsidR="00E4735E" w:rsidRDefault="00FB2BB6">
      <w:pPr>
        <w:spacing w:before="10" w:line="480" w:lineRule="auto"/>
        <w:ind w:left="588" w:right="83" w:firstLine="708"/>
        <w:jc w:val="both"/>
        <w:rPr>
          <w:sz w:val="24"/>
          <w:szCs w:val="24"/>
        </w:rPr>
      </w:pPr>
      <w:r>
        <w:rPr>
          <w:sz w:val="24"/>
          <w:szCs w:val="24"/>
        </w:rPr>
        <w:t>Hubung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kon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umsi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status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79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1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25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1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a  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22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(8</w:t>
      </w:r>
      <w:r>
        <w:rPr>
          <w:spacing w:val="1"/>
          <w:sz w:val="24"/>
          <w:szCs w:val="24"/>
        </w:rPr>
        <w:t>8</w:t>
      </w:r>
      <w:r>
        <w:rPr>
          <w:spacing w:val="-1"/>
          <w:sz w:val="24"/>
          <w:szCs w:val="24"/>
        </w:rPr>
        <w:t>%</w:t>
      </w:r>
      <w:r>
        <w:rPr>
          <w:sz w:val="24"/>
          <w:szCs w:val="24"/>
        </w:rPr>
        <w:t>)</w:t>
      </w:r>
      <w:r>
        <w:rPr>
          <w:spacing w:val="1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kons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msi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C   kur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54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2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43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(79.</w:t>
      </w:r>
      <w:r>
        <w:rPr>
          <w:spacing w:val="-1"/>
          <w:sz w:val="24"/>
          <w:szCs w:val="24"/>
        </w:rPr>
        <w:t>6%</w:t>
      </w:r>
      <w:r>
        <w:rPr>
          <w:sz w:val="24"/>
          <w:szCs w:val="24"/>
        </w:rPr>
        <w:t>) 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 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konsumsi 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C  kur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9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mpel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16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7</w:t>
      </w:r>
      <w:r>
        <w:rPr>
          <w:spacing w:val="-1"/>
          <w:sz w:val="24"/>
          <w:szCs w:val="24"/>
        </w:rPr>
        <w:t>%</w:t>
      </w:r>
      <w:r>
        <w:rPr>
          <w:sz w:val="24"/>
          <w:szCs w:val="24"/>
        </w:rPr>
        <w:t>)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ki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konsumsi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ik.</w:t>
      </w:r>
    </w:p>
    <w:p w14:paraId="6EE39529" w14:textId="77777777" w:rsidR="00E4735E" w:rsidRDefault="00FB2BB6">
      <w:pPr>
        <w:spacing w:before="7" w:line="480" w:lineRule="auto"/>
        <w:ind w:left="588" w:right="77" w:firstLine="708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uji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Chi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 untuk mem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nuhi </w:t>
      </w:r>
      <w:r>
        <w:rPr>
          <w:spacing w:val="5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 uji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but,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maka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konsumsi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9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njadi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dua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ri</w:t>
      </w:r>
      <w:r>
        <w:rPr>
          <w:spacing w:val="2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tas</w:t>
      </w:r>
      <w:r>
        <w:rPr>
          <w:spacing w:val="1"/>
          <w:sz w:val="24"/>
          <w:szCs w:val="24"/>
        </w:rPr>
        <w:t xml:space="preserve"> 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a-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ta.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rata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konsumsi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46.14%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ukup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25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16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mpel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(64</w:t>
      </w:r>
      <w:r>
        <w:rPr>
          <w:spacing w:val="-1"/>
          <w:sz w:val="24"/>
          <w:szCs w:val="24"/>
        </w:rPr>
        <w:t>%</w:t>
      </w:r>
      <w:r>
        <w:rPr>
          <w:sz w:val="24"/>
          <w:szCs w:val="24"/>
        </w:rPr>
        <w:t xml:space="preserve">)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iki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 xml:space="preserve">konsumsi 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 xml:space="preserve">C     di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6"/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ta.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54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mpel 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 xml:space="preserve">ia,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30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mpel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(55.</w:t>
      </w:r>
      <w:r>
        <w:rPr>
          <w:spacing w:val="-1"/>
          <w:sz w:val="24"/>
          <w:szCs w:val="24"/>
        </w:rPr>
        <w:t>6%</w:t>
      </w:r>
      <w:r>
        <w:rPr>
          <w:sz w:val="24"/>
          <w:szCs w:val="24"/>
        </w:rPr>
        <w:t xml:space="preserve">)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konsumsi v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tamin C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d</w:t>
      </w:r>
      <w:r>
        <w:rPr>
          <w:sz w:val="24"/>
          <w:szCs w:val="24"/>
        </w:rPr>
        <w:t xml:space="preserve">i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a-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ta.</w:t>
      </w:r>
    </w:p>
    <w:p w14:paraId="2BDE2DE6" w14:textId="77777777" w:rsidR="00E4735E" w:rsidRDefault="00FB2BB6">
      <w:pPr>
        <w:spacing w:before="10" w:line="480" w:lineRule="auto"/>
        <w:ind w:left="588" w:right="82" w:firstLine="708"/>
        <w:jc w:val="both"/>
        <w:rPr>
          <w:sz w:val="24"/>
          <w:szCs w:val="24"/>
        </w:rPr>
        <w:sectPr w:rsidR="00E4735E">
          <w:pgSz w:w="11920" w:h="16840"/>
          <w:pgMar w:top="1560" w:right="1580" w:bottom="280" w:left="1680" w:header="0" w:footer="1000" w:gutter="0"/>
          <w:cols w:space="720"/>
        </w:sect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stati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Uji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Chi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 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oleh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hubung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konsumsi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C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status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1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laupun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ihat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2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nsumsi</w:t>
      </w:r>
    </w:p>
    <w:p w14:paraId="05938888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07E970D3" w14:textId="77777777" w:rsidR="00E4735E" w:rsidRDefault="00FB2BB6">
      <w:pPr>
        <w:spacing w:line="480" w:lineRule="auto"/>
        <w:ind w:left="588" w:right="80"/>
        <w:rPr>
          <w:sz w:val="24"/>
          <w:szCs w:val="24"/>
        </w:rPr>
      </w:pP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3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</w:t>
      </w:r>
      <w:r>
        <w:rPr>
          <w:spacing w:val="1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mend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rita</w:t>
      </w:r>
      <w:r>
        <w:rPr>
          <w:spacing w:val="3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tet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pi</w:t>
      </w:r>
      <w:r>
        <w:rPr>
          <w:spacing w:val="3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tatis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ik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si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nifik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14:paraId="2199F099" w14:textId="77777777" w:rsidR="00E4735E" w:rsidRDefault="00FB2BB6">
      <w:pPr>
        <w:spacing w:before="10" w:line="480" w:lineRule="auto"/>
        <w:ind w:left="588" w:right="76" w:firstLine="708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Gulit (201</w:t>
      </w:r>
      <w:r>
        <w:rPr>
          <w:spacing w:val="-1"/>
          <w:sz w:val="24"/>
          <w:szCs w:val="24"/>
        </w:rPr>
        <w:t>3</w:t>
      </w:r>
      <w:r>
        <w:rPr>
          <w:sz w:val="24"/>
          <w:szCs w:val="24"/>
        </w:rPr>
        <w:t>)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putri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MA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Mojolab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ten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ukoh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rjo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hwa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hubun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C 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 xml:space="preserve">status </w:t>
      </w:r>
      <w:r>
        <w:rPr>
          <w:spacing w:val="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 xml:space="preserve">nsumsi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C 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di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mban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i 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si 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ukup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maka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fu</w:t>
      </w:r>
      <w:r>
        <w:rPr>
          <w:spacing w:val="1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si  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 C  untuk memb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 opt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mal.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Ap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 dikonsumsi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um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kur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maka vi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C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fu</w:t>
      </w:r>
      <w:r>
        <w:rPr>
          <w:spacing w:val="1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si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ksi</w:t>
      </w:r>
      <w:r>
        <w:rPr>
          <w:spacing w:val="9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l.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lain 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 ku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 xml:space="preserve">onsumsi </w:t>
      </w:r>
      <w:r>
        <w:rPr>
          <w:spacing w:val="1"/>
          <w:sz w:val="24"/>
          <w:szCs w:val="24"/>
        </w:rPr>
        <w:t>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rup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umber 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l 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utama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 xml:space="preserve">C  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meningk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tkan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bsorbsi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 dal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ub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h.</w:t>
      </w:r>
    </w:p>
    <w:p w14:paraId="29AFDBED" w14:textId="77777777" w:rsidR="00E4735E" w:rsidRDefault="00FB2BB6">
      <w:pPr>
        <w:spacing w:before="10" w:line="479" w:lineRule="auto"/>
        <w:ind w:left="588" w:right="77" w:firstLine="708"/>
        <w:jc w:val="both"/>
        <w:rPr>
          <w:sz w:val="24"/>
          <w:szCs w:val="24"/>
        </w:rPr>
      </w:pP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mun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rb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nding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konsumsi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C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ukup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tamin C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rp</w:t>
      </w:r>
      <w:r>
        <w:rPr>
          <w:spacing w:val="-2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 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   di   u</w:t>
      </w:r>
      <w:r>
        <w:rPr>
          <w:spacing w:val="-2"/>
          <w:sz w:val="24"/>
          <w:szCs w:val="24"/>
        </w:rPr>
        <w:t>s</w:t>
      </w:r>
      <w:r>
        <w:rPr>
          <w:sz w:val="24"/>
          <w:szCs w:val="24"/>
        </w:rPr>
        <w:t xml:space="preserve">us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lus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 mob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 </w:t>
      </w:r>
      <w:r>
        <w:rPr>
          <w:spacing w:val="1"/>
          <w:sz w:val="24"/>
          <w:szCs w:val="24"/>
        </w:rPr>
        <w:t>fe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in.  Vitamin  C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  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ntuk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wa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skorb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komp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sks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mudah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>u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diabso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psi.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upl</w:t>
      </w:r>
      <w:r>
        <w:rPr>
          <w:spacing w:val="-3"/>
          <w:sz w:val="24"/>
          <w:szCs w:val="24"/>
        </w:rPr>
        <w:t>e</w:t>
      </w:r>
      <w:r>
        <w:rPr>
          <w:sz w:val="24"/>
          <w:szCs w:val="24"/>
        </w:rPr>
        <w:t>ment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 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meningk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tkan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(non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 Konsumsi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25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75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mg 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kibatk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mpat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 non 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me </w:t>
      </w:r>
      <w:r>
        <w:rPr>
          <w:spacing w:val="-1"/>
          <w:sz w:val="24"/>
          <w:szCs w:val="24"/>
        </w:rPr>
        <w:t>(</w:t>
      </w:r>
      <w:r>
        <w:rPr>
          <w:spacing w:val="2"/>
          <w:sz w:val="24"/>
          <w:szCs w:val="24"/>
        </w:rPr>
        <w:t>M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,2</w:t>
      </w:r>
      <w:r>
        <w:rPr>
          <w:spacing w:val="1"/>
          <w:sz w:val="24"/>
          <w:szCs w:val="24"/>
        </w:rPr>
        <w:t>0</w:t>
      </w:r>
      <w:r>
        <w:rPr>
          <w:spacing w:val="2"/>
          <w:sz w:val="24"/>
          <w:szCs w:val="24"/>
        </w:rPr>
        <w:t>0</w:t>
      </w:r>
      <w:r>
        <w:rPr>
          <w:sz w:val="24"/>
          <w:szCs w:val="24"/>
        </w:rPr>
        <w:t>0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D. 20</w:t>
      </w:r>
      <w:r>
        <w:rPr>
          <w:spacing w:val="2"/>
          <w:sz w:val="24"/>
          <w:szCs w:val="24"/>
        </w:rPr>
        <w:t>1</w:t>
      </w:r>
      <w:r>
        <w:rPr>
          <w:spacing w:val="1"/>
          <w:sz w:val="24"/>
          <w:szCs w:val="24"/>
        </w:rPr>
        <w:t>3</w:t>
      </w:r>
      <w:r>
        <w:rPr>
          <w:spacing w:val="-1"/>
          <w:sz w:val="24"/>
          <w:szCs w:val="24"/>
        </w:rPr>
        <w:t>).</w:t>
      </w:r>
    </w:p>
    <w:p w14:paraId="5A94CB5E" w14:textId="77777777" w:rsidR="00E4735E" w:rsidRDefault="00FB2BB6">
      <w:pPr>
        <w:spacing w:before="10" w:line="480" w:lineRule="auto"/>
        <w:ind w:left="588" w:right="82" w:firstLine="708"/>
        <w:jc w:val="both"/>
        <w:rPr>
          <w:sz w:val="24"/>
          <w:szCs w:val="24"/>
        </w:rPr>
        <w:sectPr w:rsidR="00E4735E">
          <w:pgSz w:w="11920" w:h="16840"/>
          <w:pgMar w:top="1560" w:right="1580" w:bottom="280" w:left="1680" w:header="0" w:footer="1000" w:gutter="0"/>
          <w:cols w:space="720"/>
        </w:sectPr>
      </w:pPr>
      <w:r>
        <w:rPr>
          <w:sz w:val="24"/>
          <w:szCs w:val="24"/>
        </w:rPr>
        <w:t>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hubu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 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konsumsi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vi</w:t>
      </w:r>
      <w:r>
        <w:rPr>
          <w:spacing w:val="-1"/>
          <w:sz w:val="24"/>
          <w:szCs w:val="24"/>
        </w:rPr>
        <w:t>ta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jad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diseb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ktor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onsumsi mak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 xml:space="preserve">ung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tapi 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diseb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 xml:space="preserve">all </w:t>
      </w:r>
      <w:r>
        <w:rPr>
          <w:i/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ti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dibe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ktu </w:t>
      </w:r>
      <w:r>
        <w:rPr>
          <w:spacing w:val="2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sin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sup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7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u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jam</w:t>
      </w:r>
    </w:p>
    <w:p w14:paraId="194ABECD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6386764B" w14:textId="77777777" w:rsidR="00E4735E" w:rsidRDefault="00FB2BB6">
      <w:pPr>
        <w:spacing w:line="480" w:lineRule="auto"/>
        <w:ind w:left="588" w:right="76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n.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lain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or ingat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masi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  mem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ruhi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ec</w:t>
      </w:r>
      <w:r>
        <w:rPr>
          <w:i/>
          <w:sz w:val="24"/>
          <w:szCs w:val="24"/>
        </w:rPr>
        <w:t>al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 xml:space="preserve">.  </w:t>
      </w:r>
      <w:r>
        <w:rPr>
          <w:i/>
          <w:spacing w:val="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ni 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 ke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all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24 jam</w:t>
      </w:r>
      <w:r>
        <w:rPr>
          <w:sz w:val="24"/>
          <w:szCs w:val="24"/>
        </w:rPr>
        <w:t>.</w:t>
      </w:r>
    </w:p>
    <w:p w14:paraId="38750173" w14:textId="77777777" w:rsidR="00E4735E" w:rsidRDefault="00FB2BB6">
      <w:pPr>
        <w:spacing w:before="10" w:line="480" w:lineRule="auto"/>
        <w:ind w:left="588" w:right="81" w:firstLine="708"/>
        <w:jc w:val="both"/>
        <w:rPr>
          <w:sz w:val="24"/>
          <w:szCs w:val="24"/>
        </w:rPr>
      </w:pPr>
      <w:r>
        <w:rPr>
          <w:sz w:val="24"/>
          <w:szCs w:val="24"/>
        </w:rPr>
        <w:t>Dism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a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,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ktu, d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menstru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. 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bias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24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jadi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 24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36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jam.</w:t>
      </w:r>
      <w:r>
        <w:rPr>
          <w:spacing w:val="2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ae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rut 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pung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meno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 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rup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jala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kit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kibatk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kont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tas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us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diseb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oleh</w:t>
      </w:r>
      <w:r>
        <w:rPr>
          <w:spacing w:val="3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rost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landin.</w:t>
      </w:r>
      <w:r>
        <w:rPr>
          <w:spacing w:val="3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lensi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a  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MA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3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</w:p>
    <w:p w14:paraId="7BC56952" w14:textId="77777777" w:rsidR="00E4735E" w:rsidRDefault="00FB2BB6">
      <w:pPr>
        <w:spacing w:before="10" w:line="480" w:lineRule="auto"/>
        <w:ind w:left="588" w:right="83"/>
        <w:jc w:val="both"/>
        <w:rPr>
          <w:sz w:val="24"/>
          <w:szCs w:val="24"/>
        </w:rPr>
      </w:pPr>
      <w:r>
        <w:rPr>
          <w:sz w:val="24"/>
          <w:szCs w:val="24"/>
        </w:rPr>
        <w:t>76</w:t>
      </w:r>
      <w:r>
        <w:rPr>
          <w:spacing w:val="-1"/>
          <w:sz w:val="24"/>
          <w:szCs w:val="24"/>
        </w:rPr>
        <w:t>%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ini lebih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a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ndo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ia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64.</w:t>
      </w:r>
      <w:r>
        <w:rPr>
          <w:spacing w:val="-1"/>
          <w:sz w:val="24"/>
          <w:szCs w:val="24"/>
        </w:rPr>
        <w:t>2</w:t>
      </w:r>
      <w:r>
        <w:rPr>
          <w:spacing w:val="2"/>
          <w:sz w:val="24"/>
          <w:szCs w:val="24"/>
        </w:rPr>
        <w:t>5</w:t>
      </w:r>
      <w:r>
        <w:rPr>
          <w:sz w:val="24"/>
          <w:szCs w:val="24"/>
        </w:rPr>
        <w:t>%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(Prov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raw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 2009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</w:p>
    <w:p w14:paraId="5F66791B" w14:textId="77777777" w:rsidR="00E4735E" w:rsidRDefault="00FB2BB6">
      <w:pPr>
        <w:spacing w:before="9"/>
        <w:ind w:left="1296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60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lami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,</w:t>
      </w:r>
    </w:p>
    <w:p w14:paraId="7940E6A2" w14:textId="77777777" w:rsidR="00E4735E" w:rsidRDefault="00E4735E">
      <w:pPr>
        <w:spacing w:before="14" w:line="260" w:lineRule="exact"/>
        <w:rPr>
          <w:sz w:val="26"/>
          <w:szCs w:val="26"/>
        </w:rPr>
      </w:pPr>
    </w:p>
    <w:p w14:paraId="49DCCF49" w14:textId="77777777" w:rsidR="00E4735E" w:rsidRDefault="00FB2BB6">
      <w:pPr>
        <w:spacing w:line="480" w:lineRule="auto"/>
        <w:ind w:left="588" w:right="84"/>
        <w:jc w:val="both"/>
        <w:rPr>
          <w:sz w:val="24"/>
          <w:szCs w:val="24"/>
        </w:rPr>
      </w:pPr>
      <w:r>
        <w:rPr>
          <w:sz w:val="24"/>
          <w:szCs w:val="24"/>
        </w:rPr>
        <w:t>20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 (33.</w:t>
      </w:r>
      <w:r>
        <w:rPr>
          <w:spacing w:val="-1"/>
          <w:sz w:val="24"/>
          <w:szCs w:val="24"/>
        </w:rPr>
        <w:t>3%</w:t>
      </w:r>
      <w:r>
        <w:rPr>
          <w:sz w:val="24"/>
          <w:szCs w:val="24"/>
        </w:rPr>
        <w:t>)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 men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19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a   te</w:t>
      </w:r>
      <w:r>
        <w:rPr>
          <w:spacing w:val="-1"/>
          <w:sz w:val="24"/>
          <w:szCs w:val="24"/>
        </w:rPr>
        <w:t>r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0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(26.</w:t>
      </w:r>
      <w:r>
        <w:rPr>
          <w:spacing w:val="-1"/>
          <w:sz w:val="24"/>
          <w:szCs w:val="24"/>
        </w:rPr>
        <w:t>3</w:t>
      </w:r>
      <w:r>
        <w:rPr>
          <w:spacing w:val="1"/>
          <w:sz w:val="24"/>
          <w:szCs w:val="24"/>
        </w:rPr>
        <w:t>%</w:t>
      </w:r>
      <w:r>
        <w:rPr>
          <w:sz w:val="24"/>
          <w:szCs w:val="24"/>
        </w:rPr>
        <w:t>)</w:t>
      </w:r>
      <w:r>
        <w:rPr>
          <w:spacing w:val="2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8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lami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2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sis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stati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uji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Chi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qu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oleh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hubun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status 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.</w:t>
      </w:r>
    </w:p>
    <w:p w14:paraId="3708F5DE" w14:textId="77777777" w:rsidR="00E4735E" w:rsidRDefault="00FB2BB6">
      <w:pPr>
        <w:spacing w:before="11" w:line="480" w:lineRule="auto"/>
        <w:ind w:left="588" w:right="79" w:firstLine="708"/>
        <w:jc w:val="both"/>
        <w:rPr>
          <w:sz w:val="24"/>
          <w:szCs w:val="24"/>
        </w:rPr>
        <w:sectPr w:rsidR="00E4735E">
          <w:pgSz w:w="11920" w:h="16840"/>
          <w:pgMar w:top="1560" w:right="1580" w:bottom="280" w:left="1680" w:header="0" w:footer="1000" w:gutter="0"/>
          <w:cols w:space="720"/>
        </w:sectPr>
      </w:pP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 xml:space="preserve">ktor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utama 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meg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b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norea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prost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landin.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rost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ladin 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lem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tak jen</w:t>
      </w:r>
      <w:r>
        <w:rPr>
          <w:spacing w:val="-3"/>
          <w:sz w:val="24"/>
          <w:szCs w:val="24"/>
        </w:rPr>
        <w:t>u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ntesis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oleh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luruh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tubu</w:t>
      </w:r>
      <w:r>
        <w:rPr>
          <w:spacing w:val="3"/>
          <w:sz w:val="24"/>
          <w:szCs w:val="24"/>
        </w:rPr>
        <w:t>h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ntr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ksi otot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polos</w:t>
      </w:r>
      <w:r>
        <w:rPr>
          <w:spacing w:val="43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khir</w:t>
      </w:r>
      <w:r>
        <w:rPr>
          <w:spacing w:val="4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menimbu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4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ri.</w:t>
      </w:r>
      <w:r>
        <w:rPr>
          <w:spacing w:val="4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ktor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lain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4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ju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babk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meno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a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ktor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ndok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(ho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mon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str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prog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on),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ktor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psik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(st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s)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ktor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u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uland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2011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4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8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nurut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ton</w:t>
      </w:r>
      <w:r>
        <w:rPr>
          <w:spacing w:val="4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urn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(2</w:t>
      </w:r>
      <w:r>
        <w:rPr>
          <w:spacing w:val="1"/>
          <w:sz w:val="24"/>
          <w:szCs w:val="24"/>
        </w:rPr>
        <w:t>0</w:t>
      </w:r>
      <w:r>
        <w:rPr>
          <w:sz w:val="24"/>
          <w:szCs w:val="24"/>
        </w:rPr>
        <w:t>10)</w:t>
      </w:r>
      <w:r>
        <w:rPr>
          <w:spacing w:val="4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</w:p>
    <w:p w14:paraId="6DCD1106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6F13090A" w14:textId="77777777" w:rsidR="00E4735E" w:rsidRDefault="00FB2BB6">
      <w:pPr>
        <w:spacing w:line="480" w:lineRule="auto"/>
        <w:ind w:left="588" w:right="63"/>
        <w:rPr>
          <w:sz w:val="24"/>
          <w:szCs w:val="24"/>
        </w:rPr>
      </w:pP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ktor</w:t>
      </w:r>
      <w:r>
        <w:rPr>
          <w:spacing w:val="2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2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a </w:t>
      </w:r>
      <w:r>
        <w:rPr>
          <w:spacing w:val="4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20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 xml:space="preserve">i,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roko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 xml:space="preserve">, status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>z</w:t>
      </w:r>
      <w:r>
        <w:rPr>
          <w:sz w:val="24"/>
          <w:szCs w:val="24"/>
        </w:rPr>
        <w:t>i dan usia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14:paraId="484EBA32" w14:textId="77777777" w:rsidR="00E4735E" w:rsidRDefault="00FB2BB6">
      <w:pPr>
        <w:spacing w:before="10" w:line="480" w:lineRule="auto"/>
        <w:ind w:left="588" w:right="62" w:firstLine="708"/>
        <w:jc w:val="both"/>
        <w:rPr>
          <w:sz w:val="24"/>
          <w:szCs w:val="24"/>
        </w:rPr>
        <w:sectPr w:rsidR="00E4735E">
          <w:pgSz w:w="11920" w:h="16840"/>
          <w:pgMar w:top="1560" w:right="1600" w:bottom="280" w:left="1680" w:header="0" w:footer="1000" w:gutter="0"/>
          <w:cols w:space="720"/>
        </w:sect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tapi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oleh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Chol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fa (201</w:t>
      </w:r>
      <w:r>
        <w:rPr>
          <w:spacing w:val="-1"/>
          <w:sz w:val="24"/>
          <w:szCs w:val="24"/>
        </w:rPr>
        <w:t>5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hubun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rupak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konsti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usi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kur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ta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tubuh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jadi 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 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nurut 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wiro</w:t>
      </w:r>
      <w:r>
        <w:rPr>
          <w:spacing w:val="-1"/>
          <w:sz w:val="24"/>
          <w:szCs w:val="24"/>
        </w:rPr>
        <w:t>ha</w:t>
      </w:r>
      <w:r>
        <w:rPr>
          <w:sz w:val="24"/>
          <w:szCs w:val="24"/>
        </w:rPr>
        <w:t>rdjo  (200</w:t>
      </w:r>
      <w:r>
        <w:rPr>
          <w:spacing w:val="-1"/>
          <w:sz w:val="24"/>
          <w:szCs w:val="24"/>
        </w:rPr>
        <w:t>9</w:t>
      </w:r>
      <w:r>
        <w:rPr>
          <w:sz w:val="24"/>
          <w:szCs w:val="24"/>
        </w:rPr>
        <w:t>),  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njel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hwa</w:t>
      </w:r>
      <w:r>
        <w:rPr>
          <w:spacing w:val="5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memp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ruhi in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s 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 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norea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jadi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a 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dun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post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landin  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 dihasilk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 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menstru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si.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prost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landin  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menin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   di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kuti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rti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14:paraId="0F49E9DB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219D3A4C" w14:textId="77777777" w:rsidR="00E4735E" w:rsidRDefault="00FB2BB6">
      <w:pPr>
        <w:ind w:left="4108" w:right="3622"/>
        <w:jc w:val="center"/>
        <w:rPr>
          <w:sz w:val="24"/>
          <w:szCs w:val="24"/>
        </w:rPr>
      </w:pPr>
      <w:r>
        <w:rPr>
          <w:b/>
          <w:sz w:val="24"/>
          <w:szCs w:val="24"/>
        </w:rPr>
        <w:t>BAB VI</w:t>
      </w:r>
    </w:p>
    <w:p w14:paraId="27D230E1" w14:textId="77777777" w:rsidR="00E4735E" w:rsidRDefault="00E4735E">
      <w:pPr>
        <w:spacing w:line="240" w:lineRule="exact"/>
        <w:rPr>
          <w:sz w:val="24"/>
          <w:szCs w:val="24"/>
        </w:rPr>
      </w:pPr>
    </w:p>
    <w:p w14:paraId="45A9F537" w14:textId="77777777" w:rsidR="00E4735E" w:rsidRDefault="00FB2BB6">
      <w:pPr>
        <w:spacing w:line="260" w:lineRule="exact"/>
        <w:ind w:left="3145" w:right="2659"/>
        <w:jc w:val="center"/>
        <w:rPr>
          <w:sz w:val="24"/>
          <w:szCs w:val="24"/>
        </w:rPr>
      </w:pPr>
      <w:r>
        <w:rPr>
          <w:b/>
          <w:spacing w:val="1"/>
          <w:position w:val="-1"/>
          <w:sz w:val="24"/>
          <w:szCs w:val="24"/>
        </w:rPr>
        <w:t>S</w:t>
      </w:r>
      <w:r>
        <w:rPr>
          <w:b/>
          <w:position w:val="-1"/>
          <w:sz w:val="24"/>
          <w:szCs w:val="24"/>
        </w:rPr>
        <w:t>I</w:t>
      </w:r>
      <w:r>
        <w:rPr>
          <w:b/>
          <w:spacing w:val="-1"/>
          <w:position w:val="-1"/>
          <w:sz w:val="24"/>
          <w:szCs w:val="24"/>
        </w:rPr>
        <w:t>M</w:t>
      </w:r>
      <w:r>
        <w:rPr>
          <w:b/>
          <w:spacing w:val="-3"/>
          <w:position w:val="-1"/>
          <w:sz w:val="24"/>
          <w:szCs w:val="24"/>
        </w:rPr>
        <w:t>P</w:t>
      </w:r>
      <w:r>
        <w:rPr>
          <w:b/>
          <w:position w:val="-1"/>
          <w:sz w:val="24"/>
          <w:szCs w:val="24"/>
        </w:rPr>
        <w:t>ULAN</w:t>
      </w:r>
      <w:r>
        <w:rPr>
          <w:b/>
          <w:spacing w:val="1"/>
          <w:position w:val="-1"/>
          <w:sz w:val="24"/>
          <w:szCs w:val="24"/>
        </w:rPr>
        <w:t xml:space="preserve"> </w:t>
      </w:r>
      <w:r>
        <w:rPr>
          <w:b/>
          <w:position w:val="-1"/>
          <w:sz w:val="24"/>
          <w:szCs w:val="24"/>
        </w:rPr>
        <w:t>D</w:t>
      </w:r>
      <w:r>
        <w:rPr>
          <w:b/>
          <w:spacing w:val="-1"/>
          <w:position w:val="-1"/>
          <w:sz w:val="24"/>
          <w:szCs w:val="24"/>
        </w:rPr>
        <w:t>A</w:t>
      </w:r>
      <w:r>
        <w:rPr>
          <w:b/>
          <w:position w:val="-1"/>
          <w:sz w:val="24"/>
          <w:szCs w:val="24"/>
        </w:rPr>
        <w:t>N SA</w:t>
      </w:r>
      <w:r>
        <w:rPr>
          <w:b/>
          <w:spacing w:val="2"/>
          <w:position w:val="-1"/>
          <w:sz w:val="24"/>
          <w:szCs w:val="24"/>
        </w:rPr>
        <w:t>R</w:t>
      </w:r>
      <w:r>
        <w:rPr>
          <w:b/>
          <w:position w:val="-1"/>
          <w:sz w:val="24"/>
          <w:szCs w:val="24"/>
        </w:rPr>
        <w:t>AN</w:t>
      </w:r>
    </w:p>
    <w:p w14:paraId="243111C7" w14:textId="77777777" w:rsidR="00E4735E" w:rsidRDefault="00E4735E">
      <w:pPr>
        <w:spacing w:line="200" w:lineRule="exact"/>
      </w:pPr>
    </w:p>
    <w:p w14:paraId="0983CE1F" w14:textId="77777777" w:rsidR="00E4735E" w:rsidRDefault="00E4735E">
      <w:pPr>
        <w:spacing w:line="200" w:lineRule="exact"/>
      </w:pPr>
    </w:p>
    <w:p w14:paraId="20873209" w14:textId="77777777" w:rsidR="00E4735E" w:rsidRDefault="00E4735E">
      <w:pPr>
        <w:spacing w:before="14" w:line="280" w:lineRule="exact"/>
        <w:rPr>
          <w:sz w:val="28"/>
          <w:szCs w:val="28"/>
        </w:rPr>
      </w:pPr>
    </w:p>
    <w:p w14:paraId="7D9754A3" w14:textId="77777777" w:rsidR="00E4735E" w:rsidRDefault="00FB2BB6">
      <w:pPr>
        <w:spacing w:before="29"/>
        <w:ind w:left="588"/>
        <w:rPr>
          <w:sz w:val="24"/>
          <w:szCs w:val="24"/>
        </w:rPr>
      </w:pPr>
      <w:r>
        <w:rPr>
          <w:b/>
          <w:sz w:val="24"/>
          <w:szCs w:val="24"/>
        </w:rPr>
        <w:t xml:space="preserve">A.  </w:t>
      </w:r>
      <w:r>
        <w:rPr>
          <w:b/>
          <w:spacing w:val="14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s</w:t>
      </w:r>
      <w:r>
        <w:rPr>
          <w:b/>
          <w:spacing w:val="3"/>
          <w:sz w:val="24"/>
          <w:szCs w:val="24"/>
        </w:rPr>
        <w:t>i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pu</w:t>
      </w:r>
      <w:r>
        <w:rPr>
          <w:b/>
          <w:sz w:val="24"/>
          <w:szCs w:val="24"/>
        </w:rPr>
        <w:t>lan</w:t>
      </w:r>
    </w:p>
    <w:p w14:paraId="3196FB75" w14:textId="77777777" w:rsidR="00E4735E" w:rsidRDefault="00E4735E">
      <w:pPr>
        <w:spacing w:before="2" w:line="240" w:lineRule="exact"/>
        <w:rPr>
          <w:sz w:val="24"/>
          <w:szCs w:val="24"/>
        </w:rPr>
      </w:pPr>
    </w:p>
    <w:p w14:paraId="0839964B" w14:textId="77777777" w:rsidR="00E4735E" w:rsidRDefault="00FB2BB6">
      <w:pPr>
        <w:ind w:left="588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ian ini, dap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 kesimpulan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ikut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14:paraId="2447661B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6224EFC0" w14:textId="77777777" w:rsidR="00E4735E" w:rsidRDefault="00FB2BB6">
      <w:pPr>
        <w:tabs>
          <w:tab w:val="left" w:pos="1000"/>
        </w:tabs>
        <w:spacing w:line="480" w:lineRule="auto"/>
        <w:ind w:left="1016" w:right="60" w:hanging="427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kons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msi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-2"/>
          <w:sz w:val="24"/>
          <w:szCs w:val="24"/>
        </w:rPr>
        <w:t>F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)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2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32.7%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(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)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konsumsi</w:t>
      </w:r>
      <w:r>
        <w:rPr>
          <w:spacing w:val="6"/>
          <w:sz w:val="24"/>
          <w:szCs w:val="24"/>
        </w:rPr>
        <w:t xml:space="preserve"> </w:t>
      </w:r>
      <w:r>
        <w:rPr>
          <w:spacing w:val="-7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gg</w:t>
      </w:r>
      <w:r>
        <w:rPr>
          <w:sz w:val="24"/>
          <w:szCs w:val="24"/>
        </w:rPr>
        <w:t>i</w:t>
      </w:r>
      <w:r>
        <w:rPr>
          <w:spacing w:val="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84.81%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k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ukup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 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  10.19% 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  k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ukup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   Tin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konsumsi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gori ku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78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(99</w:t>
      </w:r>
      <w:r>
        <w:rPr>
          <w:spacing w:val="-1"/>
          <w:sz w:val="24"/>
          <w:szCs w:val="24"/>
        </w:rPr>
        <w:t>%</w:t>
      </w:r>
      <w:r>
        <w:rPr>
          <w:sz w:val="24"/>
          <w:szCs w:val="24"/>
        </w:rPr>
        <w:t>).</w:t>
      </w:r>
    </w:p>
    <w:p w14:paraId="3E0E7FB4" w14:textId="77777777" w:rsidR="00E4735E" w:rsidRDefault="00FB2BB6">
      <w:pPr>
        <w:tabs>
          <w:tab w:val="left" w:pos="1000"/>
        </w:tabs>
        <w:spacing w:before="10" w:line="480" w:lineRule="auto"/>
        <w:ind w:left="1016" w:right="59" w:hanging="427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>
        <w:rPr>
          <w:sz w:val="24"/>
          <w:szCs w:val="24"/>
        </w:rPr>
        <w:tab/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kons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msi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3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46.14%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uk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(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)</w:t>
      </w:r>
      <w:r>
        <w:rPr>
          <w:spacing w:val="2"/>
          <w:sz w:val="24"/>
          <w:szCs w:val="24"/>
        </w:rPr>
        <w:t xml:space="preserve">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konsumsi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179%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k</w:t>
      </w:r>
      <w:r>
        <w:rPr>
          <w:spacing w:val="-1"/>
          <w:sz w:val="24"/>
          <w:szCs w:val="24"/>
        </w:rPr>
        <w:t>ec</w:t>
      </w:r>
      <w:r>
        <w:rPr>
          <w:sz w:val="24"/>
          <w:szCs w:val="24"/>
        </w:rPr>
        <w:t>ukup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 rend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1.87%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ukup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 Ti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kons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msi C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ri kur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65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(82</w:t>
      </w:r>
      <w:r>
        <w:rPr>
          <w:spacing w:val="1"/>
          <w:sz w:val="24"/>
          <w:szCs w:val="24"/>
        </w:rPr>
        <w:t>%</w:t>
      </w:r>
      <w:r>
        <w:rPr>
          <w:sz w:val="24"/>
          <w:szCs w:val="24"/>
        </w:rPr>
        <w:t>)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ori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11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mpel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14</w:t>
      </w:r>
      <w:r>
        <w:rPr>
          <w:spacing w:val="-1"/>
          <w:sz w:val="24"/>
          <w:szCs w:val="24"/>
        </w:rPr>
        <w:t>%</w:t>
      </w:r>
      <w:r>
        <w:rPr>
          <w:sz w:val="24"/>
          <w:szCs w:val="24"/>
        </w:rPr>
        <w:t>).</w:t>
      </w:r>
    </w:p>
    <w:p w14:paraId="4D45E5E5" w14:textId="77777777" w:rsidR="00E4735E" w:rsidRDefault="00FB2BB6">
      <w:pPr>
        <w:tabs>
          <w:tab w:val="left" w:pos="1000"/>
        </w:tabs>
        <w:spacing w:before="10" w:line="480" w:lineRule="auto"/>
        <w:ind w:left="1016" w:right="322" w:hanging="427"/>
        <w:rPr>
          <w:sz w:val="24"/>
          <w:szCs w:val="24"/>
        </w:rPr>
      </w:pPr>
      <w:r>
        <w:rPr>
          <w:sz w:val="24"/>
          <w:szCs w:val="24"/>
        </w:rPr>
        <w:t>3.</w:t>
      </w: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lami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 25 s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(32</w:t>
      </w:r>
      <w:r>
        <w:rPr>
          <w:spacing w:val="-1"/>
          <w:sz w:val="24"/>
          <w:szCs w:val="24"/>
        </w:rPr>
        <w:t>%</w:t>
      </w:r>
      <w:r>
        <w:rPr>
          <w:sz w:val="24"/>
          <w:szCs w:val="24"/>
        </w:rPr>
        <w:t>) 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 54 s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(68</w:t>
      </w:r>
      <w:r>
        <w:rPr>
          <w:spacing w:val="-1"/>
          <w:sz w:val="24"/>
          <w:szCs w:val="24"/>
        </w:rPr>
        <w:t>%</w:t>
      </w:r>
      <w:r>
        <w:rPr>
          <w:sz w:val="24"/>
          <w:szCs w:val="24"/>
        </w:rPr>
        <w:t>) dari 79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.</w:t>
      </w:r>
    </w:p>
    <w:p w14:paraId="0D91634D" w14:textId="77777777" w:rsidR="00E4735E" w:rsidRDefault="00FB2BB6">
      <w:pPr>
        <w:tabs>
          <w:tab w:val="left" w:pos="1000"/>
        </w:tabs>
        <w:spacing w:before="10" w:line="480" w:lineRule="auto"/>
        <w:ind w:left="1016" w:right="267" w:hanging="427"/>
        <w:rPr>
          <w:sz w:val="24"/>
          <w:szCs w:val="24"/>
        </w:rPr>
      </w:pPr>
      <w:r>
        <w:rPr>
          <w:sz w:val="24"/>
          <w:szCs w:val="24"/>
        </w:rPr>
        <w:t>4.</w:t>
      </w:r>
      <w:r>
        <w:rPr>
          <w:sz w:val="24"/>
          <w:szCs w:val="24"/>
        </w:rPr>
        <w:tab/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60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mpel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75.9</w:t>
      </w:r>
      <w:r>
        <w:rPr>
          <w:spacing w:val="-1"/>
          <w:sz w:val="24"/>
          <w:szCs w:val="24"/>
        </w:rPr>
        <w:t>%</w:t>
      </w:r>
      <w:r>
        <w:rPr>
          <w:sz w:val="24"/>
          <w:szCs w:val="24"/>
        </w:rPr>
        <w:t xml:space="preserve">) </w:t>
      </w:r>
      <w:r>
        <w:rPr>
          <w:spacing w:val="1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19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mpel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24.1</w:t>
      </w:r>
      <w:r>
        <w:rPr>
          <w:spacing w:val="1"/>
          <w:sz w:val="24"/>
          <w:szCs w:val="24"/>
        </w:rPr>
        <w:t>%</w:t>
      </w:r>
      <w:r>
        <w:rPr>
          <w:sz w:val="24"/>
          <w:szCs w:val="24"/>
        </w:rPr>
        <w:t xml:space="preserve">) </w:t>
      </w:r>
      <w:r>
        <w:rPr>
          <w:spacing w:val="1"/>
          <w:sz w:val="24"/>
          <w:szCs w:val="24"/>
        </w:rPr>
        <w:t>da</w:t>
      </w:r>
      <w:r>
        <w:rPr>
          <w:sz w:val="24"/>
          <w:szCs w:val="24"/>
        </w:rPr>
        <w:t>ri 79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mpel.</w:t>
      </w:r>
    </w:p>
    <w:p w14:paraId="1D9B4409" w14:textId="77777777" w:rsidR="00E4735E" w:rsidRDefault="00FB2BB6">
      <w:pPr>
        <w:tabs>
          <w:tab w:val="left" w:pos="1000"/>
        </w:tabs>
        <w:spacing w:before="11" w:line="477" w:lineRule="auto"/>
        <w:ind w:left="1016" w:right="655" w:hanging="427"/>
        <w:rPr>
          <w:sz w:val="24"/>
          <w:szCs w:val="24"/>
        </w:rPr>
      </w:pPr>
      <w:r>
        <w:rPr>
          <w:sz w:val="24"/>
          <w:szCs w:val="24"/>
        </w:rPr>
        <w:t>5.</w:t>
      </w:r>
      <w:r>
        <w:rPr>
          <w:sz w:val="24"/>
          <w:szCs w:val="24"/>
        </w:rPr>
        <w:tab/>
        <w:t>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hubu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konsumsi</w:t>
      </w:r>
      <w:r>
        <w:rPr>
          <w:spacing w:val="1"/>
          <w:sz w:val="24"/>
          <w:szCs w:val="24"/>
        </w:rPr>
        <w:t xml:space="preserve"> 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 (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) d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tus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oleh nilai p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lue 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0.356.</w:t>
      </w:r>
    </w:p>
    <w:p w14:paraId="688DD68C" w14:textId="77777777" w:rsidR="00E4735E" w:rsidRDefault="00FB2BB6">
      <w:pPr>
        <w:tabs>
          <w:tab w:val="left" w:pos="1000"/>
        </w:tabs>
        <w:spacing w:before="12" w:line="480" w:lineRule="auto"/>
        <w:ind w:left="1016" w:right="68" w:hanging="427"/>
        <w:rPr>
          <w:sz w:val="24"/>
          <w:szCs w:val="24"/>
        </w:rPr>
      </w:pPr>
      <w:r>
        <w:rPr>
          <w:sz w:val="24"/>
          <w:szCs w:val="24"/>
        </w:rPr>
        <w:t>6.</w:t>
      </w:r>
      <w:r>
        <w:rPr>
          <w:sz w:val="24"/>
          <w:szCs w:val="24"/>
        </w:rPr>
        <w:tab/>
        <w:t>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hubu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konsumsi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C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tus a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a</w:t>
      </w:r>
      <w:r>
        <w:rPr>
          <w:sz w:val="24"/>
          <w:szCs w:val="24"/>
        </w:rPr>
        <w:t>, dipe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oleh nilai p 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lue =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0.479.</w:t>
      </w:r>
    </w:p>
    <w:p w14:paraId="246CAB6D" w14:textId="77777777" w:rsidR="00E4735E" w:rsidRDefault="002A717B">
      <w:pPr>
        <w:tabs>
          <w:tab w:val="left" w:pos="1000"/>
        </w:tabs>
        <w:spacing w:before="10" w:line="480" w:lineRule="auto"/>
        <w:ind w:left="1016" w:right="752" w:hanging="427"/>
        <w:rPr>
          <w:sz w:val="24"/>
          <w:szCs w:val="24"/>
        </w:rPr>
        <w:sectPr w:rsidR="00E4735E">
          <w:footerReference w:type="default" r:id="rId53"/>
          <w:pgSz w:w="11920" w:h="16840"/>
          <w:pgMar w:top="1560" w:right="1600" w:bottom="280" w:left="1680" w:header="0" w:footer="0" w:gutter="0"/>
          <w:cols w:space="720"/>
        </w:sectPr>
      </w:pPr>
      <w:r>
        <w:pict w14:anchorId="041A4BD3">
          <v:shape id="_x0000_s1125" type="#_x0000_t202" style="position:absolute;left:0;text-align:left;margin-left:293.25pt;margin-top:92.8pt;width:39.75pt;height:28.5pt;z-index:-7068;mso-position-horizontal-relative:page" filled="f" stroked="f">
            <v:textbox inset="0,0,0,0">
              <w:txbxContent>
                <w:p w14:paraId="6287CF66" w14:textId="77777777" w:rsidR="00E4735E" w:rsidRDefault="00FB2BB6">
                  <w:pPr>
                    <w:spacing w:before="84"/>
                    <w:ind w:left="261"/>
                    <w:rPr>
                      <w:rFonts w:ascii="Calibri" w:eastAsia="Calibri" w:hAnsi="Calibri" w:cs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 w:cs="Calibri"/>
                      <w:spacing w:val="1"/>
                      <w:sz w:val="22"/>
                      <w:szCs w:val="22"/>
                    </w:rPr>
                    <w:t>70</w:t>
                  </w:r>
                </w:p>
              </w:txbxContent>
            </v:textbox>
            <w10:wrap anchorx="page"/>
          </v:shape>
        </w:pict>
      </w:r>
      <w:r>
        <w:pict w14:anchorId="7FDB8FB3">
          <v:group id="_x0000_s1123" style="position:absolute;left:0;text-align:left;margin-left:293.25pt;margin-top:92.8pt;width:39.75pt;height:28.5pt;z-index:-7067;mso-position-horizontal-relative:page" coordorigin="5865,1856" coordsize="795,570">
            <v:shape id="_x0000_s1124" style="position:absolute;left:5865;top:1856;width:795;height:570" coordorigin="5865,1856" coordsize="795,570" path="m5865,2426r795,l6660,1856r-795,l5865,2426xe" stroked="f">
              <v:path arrowok="t"/>
            </v:shape>
            <w10:wrap anchorx="page"/>
          </v:group>
        </w:pict>
      </w:r>
      <w:r w:rsidR="00FB2BB6">
        <w:rPr>
          <w:sz w:val="24"/>
          <w:szCs w:val="24"/>
        </w:rPr>
        <w:t>7.</w:t>
      </w:r>
      <w:r w:rsidR="00FB2BB6">
        <w:rPr>
          <w:sz w:val="24"/>
          <w:szCs w:val="24"/>
        </w:rPr>
        <w:tab/>
        <w:t>Tid</w:t>
      </w:r>
      <w:r w:rsidR="00FB2BB6">
        <w:rPr>
          <w:spacing w:val="-1"/>
          <w:sz w:val="24"/>
          <w:szCs w:val="24"/>
        </w:rPr>
        <w:t>a</w:t>
      </w:r>
      <w:r w:rsidR="00FB2BB6">
        <w:rPr>
          <w:sz w:val="24"/>
          <w:szCs w:val="24"/>
        </w:rPr>
        <w:t xml:space="preserve">k </w:t>
      </w:r>
      <w:r w:rsidR="00FB2BB6">
        <w:rPr>
          <w:spacing w:val="-1"/>
          <w:sz w:val="24"/>
          <w:szCs w:val="24"/>
        </w:rPr>
        <w:t>a</w:t>
      </w:r>
      <w:r w:rsidR="00FB2BB6">
        <w:rPr>
          <w:sz w:val="24"/>
          <w:szCs w:val="24"/>
        </w:rPr>
        <w:t>da</w:t>
      </w:r>
      <w:r w:rsidR="00FB2BB6">
        <w:rPr>
          <w:spacing w:val="-1"/>
          <w:sz w:val="24"/>
          <w:szCs w:val="24"/>
        </w:rPr>
        <w:t xml:space="preserve"> </w:t>
      </w:r>
      <w:r w:rsidR="00FB2BB6">
        <w:rPr>
          <w:sz w:val="24"/>
          <w:szCs w:val="24"/>
        </w:rPr>
        <w:t>hubu</w:t>
      </w:r>
      <w:r w:rsidR="00FB2BB6">
        <w:rPr>
          <w:spacing w:val="2"/>
          <w:sz w:val="24"/>
          <w:szCs w:val="24"/>
        </w:rPr>
        <w:t>n</w:t>
      </w:r>
      <w:r w:rsidR="00FB2BB6">
        <w:rPr>
          <w:spacing w:val="-2"/>
          <w:sz w:val="24"/>
          <w:szCs w:val="24"/>
        </w:rPr>
        <w:t>g</w:t>
      </w:r>
      <w:r w:rsidR="00FB2BB6">
        <w:rPr>
          <w:spacing w:val="-1"/>
          <w:sz w:val="24"/>
          <w:szCs w:val="24"/>
        </w:rPr>
        <w:t>a</w:t>
      </w:r>
      <w:r w:rsidR="00FB2BB6">
        <w:rPr>
          <w:sz w:val="24"/>
          <w:szCs w:val="24"/>
        </w:rPr>
        <w:t>n</w:t>
      </w:r>
      <w:r w:rsidR="00FB2BB6">
        <w:rPr>
          <w:spacing w:val="3"/>
          <w:sz w:val="24"/>
          <w:szCs w:val="24"/>
        </w:rPr>
        <w:t xml:space="preserve"> </w:t>
      </w:r>
      <w:r w:rsidR="00FB2BB6">
        <w:rPr>
          <w:spacing w:val="-1"/>
          <w:sz w:val="24"/>
          <w:szCs w:val="24"/>
        </w:rPr>
        <w:t>a</w:t>
      </w:r>
      <w:r w:rsidR="00FB2BB6">
        <w:rPr>
          <w:sz w:val="24"/>
          <w:szCs w:val="24"/>
        </w:rPr>
        <w:t>nt</w:t>
      </w:r>
      <w:r w:rsidR="00FB2BB6">
        <w:rPr>
          <w:spacing w:val="2"/>
          <w:sz w:val="24"/>
          <w:szCs w:val="24"/>
        </w:rPr>
        <w:t>a</w:t>
      </w:r>
      <w:r w:rsidR="00FB2BB6">
        <w:rPr>
          <w:sz w:val="24"/>
          <w:szCs w:val="24"/>
        </w:rPr>
        <w:t>ra</w:t>
      </w:r>
      <w:r w:rsidR="00FB2BB6">
        <w:rPr>
          <w:spacing w:val="-2"/>
          <w:sz w:val="24"/>
          <w:szCs w:val="24"/>
        </w:rPr>
        <w:t xml:space="preserve"> </w:t>
      </w:r>
      <w:r w:rsidR="00FB2BB6">
        <w:rPr>
          <w:sz w:val="24"/>
          <w:szCs w:val="24"/>
        </w:rPr>
        <w:t>status an</w:t>
      </w:r>
      <w:r w:rsidR="00FB2BB6">
        <w:rPr>
          <w:spacing w:val="-1"/>
          <w:sz w:val="24"/>
          <w:szCs w:val="24"/>
        </w:rPr>
        <w:t>e</w:t>
      </w:r>
      <w:r w:rsidR="00FB2BB6">
        <w:rPr>
          <w:sz w:val="24"/>
          <w:szCs w:val="24"/>
        </w:rPr>
        <w:t>m</w:t>
      </w:r>
      <w:r w:rsidR="00FB2BB6">
        <w:rPr>
          <w:spacing w:val="1"/>
          <w:sz w:val="24"/>
          <w:szCs w:val="24"/>
        </w:rPr>
        <w:t>i</w:t>
      </w:r>
      <w:r w:rsidR="00FB2BB6">
        <w:rPr>
          <w:sz w:val="24"/>
          <w:szCs w:val="24"/>
        </w:rPr>
        <w:t>a</w:t>
      </w:r>
      <w:r w:rsidR="00FB2BB6">
        <w:rPr>
          <w:spacing w:val="-1"/>
          <w:sz w:val="24"/>
          <w:szCs w:val="24"/>
        </w:rPr>
        <w:t xml:space="preserve"> </w:t>
      </w:r>
      <w:r w:rsidR="00FB2BB6">
        <w:rPr>
          <w:spacing w:val="2"/>
          <w:sz w:val="24"/>
          <w:szCs w:val="24"/>
        </w:rPr>
        <w:t>d</w:t>
      </w:r>
      <w:r w:rsidR="00FB2BB6">
        <w:rPr>
          <w:spacing w:val="-1"/>
          <w:sz w:val="24"/>
          <w:szCs w:val="24"/>
        </w:rPr>
        <w:t>e</w:t>
      </w:r>
      <w:r w:rsidR="00FB2BB6">
        <w:rPr>
          <w:spacing w:val="2"/>
          <w:sz w:val="24"/>
          <w:szCs w:val="24"/>
        </w:rPr>
        <w:t>n</w:t>
      </w:r>
      <w:r w:rsidR="00FB2BB6">
        <w:rPr>
          <w:spacing w:val="-2"/>
          <w:sz w:val="24"/>
          <w:szCs w:val="24"/>
        </w:rPr>
        <w:t>g</w:t>
      </w:r>
      <w:r w:rsidR="00FB2BB6">
        <w:rPr>
          <w:spacing w:val="-1"/>
          <w:sz w:val="24"/>
          <w:szCs w:val="24"/>
        </w:rPr>
        <w:t>a</w:t>
      </w:r>
      <w:r w:rsidR="00FB2BB6">
        <w:rPr>
          <w:sz w:val="24"/>
          <w:szCs w:val="24"/>
        </w:rPr>
        <w:t>n</w:t>
      </w:r>
      <w:r w:rsidR="00FB2BB6">
        <w:rPr>
          <w:spacing w:val="2"/>
          <w:sz w:val="24"/>
          <w:szCs w:val="24"/>
        </w:rPr>
        <w:t xml:space="preserve"> </w:t>
      </w:r>
      <w:r w:rsidR="00FB2BB6">
        <w:rPr>
          <w:sz w:val="24"/>
          <w:szCs w:val="24"/>
        </w:rPr>
        <w:t>k</w:t>
      </w:r>
      <w:r w:rsidR="00FB2BB6">
        <w:rPr>
          <w:spacing w:val="-1"/>
          <w:sz w:val="24"/>
          <w:szCs w:val="24"/>
        </w:rPr>
        <w:t>e</w:t>
      </w:r>
      <w:r w:rsidR="00FB2BB6">
        <w:rPr>
          <w:sz w:val="24"/>
          <w:szCs w:val="24"/>
        </w:rPr>
        <w:t>jadi</w:t>
      </w:r>
      <w:r w:rsidR="00FB2BB6">
        <w:rPr>
          <w:spacing w:val="-1"/>
          <w:sz w:val="24"/>
          <w:szCs w:val="24"/>
        </w:rPr>
        <w:t>a</w:t>
      </w:r>
      <w:r w:rsidR="00FB2BB6">
        <w:rPr>
          <w:sz w:val="24"/>
          <w:szCs w:val="24"/>
        </w:rPr>
        <w:t>n</w:t>
      </w:r>
      <w:r w:rsidR="00FB2BB6">
        <w:rPr>
          <w:spacing w:val="2"/>
          <w:sz w:val="24"/>
          <w:szCs w:val="24"/>
        </w:rPr>
        <w:t xml:space="preserve"> </w:t>
      </w:r>
      <w:r w:rsidR="00FB2BB6">
        <w:rPr>
          <w:sz w:val="24"/>
          <w:szCs w:val="24"/>
        </w:rPr>
        <w:t>dis</w:t>
      </w:r>
      <w:r w:rsidR="00FB2BB6">
        <w:rPr>
          <w:spacing w:val="1"/>
          <w:sz w:val="24"/>
          <w:szCs w:val="24"/>
        </w:rPr>
        <w:t>m</w:t>
      </w:r>
      <w:r w:rsidR="00FB2BB6">
        <w:rPr>
          <w:spacing w:val="-1"/>
          <w:sz w:val="24"/>
          <w:szCs w:val="24"/>
        </w:rPr>
        <w:t>e</w:t>
      </w:r>
      <w:r w:rsidR="00FB2BB6">
        <w:rPr>
          <w:sz w:val="24"/>
          <w:szCs w:val="24"/>
        </w:rPr>
        <w:t>norea, dipe</w:t>
      </w:r>
      <w:r w:rsidR="00FB2BB6">
        <w:rPr>
          <w:spacing w:val="-1"/>
          <w:sz w:val="24"/>
          <w:szCs w:val="24"/>
        </w:rPr>
        <w:t>r</w:t>
      </w:r>
      <w:r w:rsidR="00FB2BB6">
        <w:rPr>
          <w:sz w:val="24"/>
          <w:szCs w:val="24"/>
        </w:rPr>
        <w:t>oleh nilai p v</w:t>
      </w:r>
      <w:r w:rsidR="00FB2BB6">
        <w:rPr>
          <w:spacing w:val="-1"/>
          <w:sz w:val="24"/>
          <w:szCs w:val="24"/>
        </w:rPr>
        <w:t>a</w:t>
      </w:r>
      <w:r w:rsidR="00FB2BB6">
        <w:rPr>
          <w:sz w:val="24"/>
          <w:szCs w:val="24"/>
        </w:rPr>
        <w:t>lue =</w:t>
      </w:r>
      <w:r w:rsidR="00FB2BB6">
        <w:rPr>
          <w:spacing w:val="1"/>
          <w:sz w:val="24"/>
          <w:szCs w:val="24"/>
        </w:rPr>
        <w:t xml:space="preserve"> </w:t>
      </w:r>
      <w:r w:rsidR="00FB2BB6">
        <w:rPr>
          <w:sz w:val="24"/>
          <w:szCs w:val="24"/>
        </w:rPr>
        <w:t>0.567.</w:t>
      </w:r>
    </w:p>
    <w:p w14:paraId="77F94405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30B36256" w14:textId="77777777" w:rsidR="00E4735E" w:rsidRDefault="00FB2BB6">
      <w:pPr>
        <w:ind w:left="588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 xml:space="preserve">.  </w:t>
      </w:r>
      <w:r>
        <w:rPr>
          <w:b/>
          <w:spacing w:val="26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an</w:t>
      </w:r>
    </w:p>
    <w:p w14:paraId="6CD05415" w14:textId="77777777" w:rsidR="00E4735E" w:rsidRDefault="00E4735E">
      <w:pPr>
        <w:spacing w:line="240" w:lineRule="exact"/>
        <w:rPr>
          <w:sz w:val="24"/>
          <w:szCs w:val="24"/>
        </w:rPr>
      </w:pPr>
    </w:p>
    <w:p w14:paraId="0F36977A" w14:textId="77777777" w:rsidR="00E4735E" w:rsidRDefault="00FB2BB6">
      <w:pPr>
        <w:ind w:left="588"/>
        <w:rPr>
          <w:sz w:val="24"/>
          <w:szCs w:val="24"/>
        </w:rPr>
      </w:pPr>
      <w:r>
        <w:rPr>
          <w:sz w:val="24"/>
          <w:szCs w:val="24"/>
        </w:rPr>
        <w:t>Ad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pun 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disamp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ikan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ini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:</w:t>
      </w:r>
    </w:p>
    <w:p w14:paraId="3C5DE1E3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78AF8EA3" w14:textId="77777777" w:rsidR="00E4735E" w:rsidRDefault="00FB2BB6">
      <w:pPr>
        <w:tabs>
          <w:tab w:val="left" w:pos="1000"/>
        </w:tabs>
        <w:spacing w:line="480" w:lineRule="auto"/>
        <w:ind w:left="1016" w:right="77" w:hanging="427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sz w:val="24"/>
          <w:szCs w:val="24"/>
        </w:rPr>
        <w:tab/>
        <w:t>Dis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</w:t>
      </w:r>
      <w:r>
        <w:rPr>
          <w:spacing w:val="2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iswi</w:t>
      </w:r>
      <w:r>
        <w:rPr>
          <w:spacing w:val="3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memi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iki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konsumsi</w:t>
      </w:r>
      <w:r>
        <w:rPr>
          <w:spacing w:val="2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e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 xml:space="preserve">C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 masih 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meni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tkan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 xml:space="preserve">e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 C 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onsumsi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F</w:t>
      </w:r>
      <w:r>
        <w:rPr>
          <w:sz w:val="24"/>
          <w:szCs w:val="24"/>
        </w:rPr>
        <w:t>e 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ti</w:t>
      </w:r>
      <w:r>
        <w:rPr>
          <w:spacing w:val="1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a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m, ikan, 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g-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aca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lo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ja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bu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bi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i,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wo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j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ruk,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mat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n hi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u.</w:t>
      </w:r>
    </w:p>
    <w:p w14:paraId="020006DE" w14:textId="77777777" w:rsidR="00E4735E" w:rsidRDefault="00FB2BB6">
      <w:pPr>
        <w:tabs>
          <w:tab w:val="left" w:pos="1000"/>
        </w:tabs>
        <w:spacing w:before="10" w:line="480" w:lineRule="auto"/>
        <w:ind w:left="1016" w:right="80" w:hanging="427"/>
        <w:jc w:val="both"/>
        <w:rPr>
          <w:sz w:val="24"/>
          <w:szCs w:val="24"/>
        </w:rPr>
        <w:sectPr w:rsidR="00E4735E">
          <w:footerReference w:type="default" r:id="rId54"/>
          <w:pgSz w:w="11920" w:h="16840"/>
          <w:pgMar w:top="1560" w:right="1580" w:bottom="280" w:left="1680" w:header="0" w:footer="1000" w:gutter="0"/>
          <w:pgNumType w:start="71"/>
          <w:cols w:space="720"/>
        </w:sectPr>
      </w:pPr>
      <w:r>
        <w:rPr>
          <w:sz w:val="24"/>
          <w:szCs w:val="24"/>
        </w:rPr>
        <w:t>2.</w:t>
      </w:r>
      <w:r>
        <w:rPr>
          <w:sz w:val="24"/>
          <w:szCs w:val="24"/>
        </w:rPr>
        <w:tab/>
        <w:t>Untuk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lensi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2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MA 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ka dia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rlu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ul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r</w:t>
      </w:r>
      <w:r>
        <w:rPr>
          <w:spacing w:val="-2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ro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>uksi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uluhan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14:paraId="56142BAB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5EDC21BA" w14:textId="77777777" w:rsidR="00E4735E" w:rsidRDefault="00FB2BB6">
      <w:pPr>
        <w:ind w:left="3417" w:right="2949"/>
        <w:jc w:val="center"/>
        <w:rPr>
          <w:sz w:val="24"/>
          <w:szCs w:val="24"/>
        </w:rPr>
      </w:pPr>
      <w:r>
        <w:rPr>
          <w:b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TAR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US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AKA</w:t>
      </w:r>
    </w:p>
    <w:p w14:paraId="3E06CEE9" w14:textId="77777777" w:rsidR="00E4735E" w:rsidRDefault="00E4735E">
      <w:pPr>
        <w:spacing w:before="6" w:line="100" w:lineRule="exact"/>
        <w:rPr>
          <w:sz w:val="11"/>
          <w:szCs w:val="11"/>
        </w:rPr>
      </w:pPr>
    </w:p>
    <w:p w14:paraId="263CA187" w14:textId="77777777" w:rsidR="00E4735E" w:rsidRDefault="00E4735E">
      <w:pPr>
        <w:spacing w:line="200" w:lineRule="exact"/>
      </w:pPr>
    </w:p>
    <w:p w14:paraId="7F0D8C8F" w14:textId="77777777" w:rsidR="00E4735E" w:rsidRDefault="00E4735E">
      <w:pPr>
        <w:spacing w:line="200" w:lineRule="exact"/>
      </w:pPr>
    </w:p>
    <w:p w14:paraId="45D645F5" w14:textId="77777777" w:rsidR="00E4735E" w:rsidRDefault="00FB2BB6">
      <w:pPr>
        <w:ind w:left="1296" w:right="77" w:hanging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Abd. </w:t>
      </w:r>
      <w:r>
        <w:rPr>
          <w:spacing w:val="-1"/>
          <w:sz w:val="24"/>
          <w:szCs w:val="24"/>
        </w:rPr>
        <w:t>F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rid.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. 2016.</w:t>
      </w:r>
      <w:r>
        <w:rPr>
          <w:spacing w:val="1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H</w:t>
      </w:r>
      <w:r>
        <w:rPr>
          <w:i/>
          <w:sz w:val="24"/>
          <w:szCs w:val="24"/>
        </w:rPr>
        <w:t xml:space="preserve">ubungan Asupan Protein, </w:t>
      </w:r>
      <w:r>
        <w:rPr>
          <w:i/>
          <w:spacing w:val="1"/>
          <w:sz w:val="24"/>
          <w:szCs w:val="24"/>
        </w:rPr>
        <w:t>Z</w:t>
      </w:r>
      <w:r>
        <w:rPr>
          <w:i/>
          <w:sz w:val="24"/>
          <w:szCs w:val="24"/>
        </w:rPr>
        <w:t>at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si,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Vitamin C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ngan K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jad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an An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mia pada 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maja Putri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di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AN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2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od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Palu.</w:t>
      </w:r>
      <w:r>
        <w:rPr>
          <w:i/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urus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Gi</w:t>
      </w:r>
      <w:r>
        <w:rPr>
          <w:spacing w:val="-1"/>
          <w:sz w:val="24"/>
          <w:szCs w:val="24"/>
        </w:rPr>
        <w:t>z</w:t>
      </w:r>
      <w:r>
        <w:rPr>
          <w:sz w:val="24"/>
          <w:szCs w:val="24"/>
        </w:rPr>
        <w:t xml:space="preserve">i,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u.</w:t>
      </w:r>
    </w:p>
    <w:p w14:paraId="48469328" w14:textId="77777777" w:rsidR="00E4735E" w:rsidRDefault="00E4735E">
      <w:pPr>
        <w:spacing w:before="8" w:line="140" w:lineRule="exact"/>
        <w:rPr>
          <w:sz w:val="15"/>
          <w:szCs w:val="15"/>
        </w:rPr>
      </w:pPr>
    </w:p>
    <w:p w14:paraId="5688467D" w14:textId="77777777" w:rsidR="00E4735E" w:rsidRDefault="00FB2BB6">
      <w:pPr>
        <w:spacing w:line="260" w:lineRule="exact"/>
        <w:ind w:left="588"/>
        <w:rPr>
          <w:sz w:val="24"/>
          <w:szCs w:val="24"/>
        </w:rPr>
      </w:pPr>
      <w:r>
        <w:rPr>
          <w:position w:val="-1"/>
          <w:sz w:val="24"/>
          <w:szCs w:val="24"/>
        </w:rPr>
        <w:t>A</w:t>
      </w:r>
      <w:r>
        <w:rPr>
          <w:spacing w:val="3"/>
          <w:position w:val="-1"/>
          <w:sz w:val="24"/>
          <w:szCs w:val="24"/>
        </w:rPr>
        <w:t>l</w:t>
      </w:r>
      <w:r>
        <w:rPr>
          <w:spacing w:val="-2"/>
          <w:position w:val="-1"/>
          <w:sz w:val="24"/>
          <w:szCs w:val="24"/>
        </w:rPr>
        <w:t>m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ts</w:t>
      </w:r>
      <w:r>
        <w:rPr>
          <w:spacing w:val="1"/>
          <w:position w:val="-1"/>
          <w:sz w:val="24"/>
          <w:szCs w:val="24"/>
        </w:rPr>
        <w:t>i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 xml:space="preserve">r, </w:t>
      </w:r>
      <w:r>
        <w:rPr>
          <w:spacing w:val="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uni</w:t>
      </w:r>
      <w:r>
        <w:rPr>
          <w:spacing w:val="1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. 2001.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i/>
          <w:position w:val="-1"/>
          <w:sz w:val="24"/>
          <w:szCs w:val="24"/>
        </w:rPr>
        <w:t>Prinsip Das</w:t>
      </w:r>
      <w:r>
        <w:rPr>
          <w:i/>
          <w:spacing w:val="2"/>
          <w:position w:val="-1"/>
          <w:sz w:val="24"/>
          <w:szCs w:val="24"/>
        </w:rPr>
        <w:t>a</w:t>
      </w:r>
      <w:r>
        <w:rPr>
          <w:i/>
          <w:position w:val="-1"/>
          <w:sz w:val="24"/>
          <w:szCs w:val="24"/>
        </w:rPr>
        <w:t>r Il</w:t>
      </w:r>
      <w:r>
        <w:rPr>
          <w:i/>
          <w:spacing w:val="-2"/>
          <w:position w:val="-1"/>
          <w:sz w:val="24"/>
          <w:szCs w:val="24"/>
        </w:rPr>
        <w:t>m</w:t>
      </w:r>
      <w:r>
        <w:rPr>
          <w:i/>
          <w:position w:val="-1"/>
          <w:sz w:val="24"/>
          <w:szCs w:val="24"/>
        </w:rPr>
        <w:t>u Giz</w:t>
      </w:r>
      <w:r>
        <w:rPr>
          <w:i/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 xml:space="preserve">. </w:t>
      </w:r>
      <w:r>
        <w:rPr>
          <w:spacing w:val="2"/>
          <w:position w:val="-1"/>
          <w:sz w:val="24"/>
          <w:szCs w:val="24"/>
        </w:rPr>
        <w:t>J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rta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: Gr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-2"/>
          <w:position w:val="-1"/>
          <w:sz w:val="24"/>
          <w:szCs w:val="24"/>
        </w:rPr>
        <w:t>m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dia.</w:t>
      </w:r>
    </w:p>
    <w:p w14:paraId="450504E6" w14:textId="77777777" w:rsidR="00E4735E" w:rsidRDefault="00E4735E">
      <w:pPr>
        <w:spacing w:before="18" w:line="220" w:lineRule="exact"/>
        <w:rPr>
          <w:sz w:val="22"/>
          <w:szCs w:val="22"/>
        </w:rPr>
      </w:pPr>
    </w:p>
    <w:p w14:paraId="6C99BD13" w14:textId="77777777" w:rsidR="00E4735E" w:rsidRDefault="00FB2BB6">
      <w:pPr>
        <w:spacing w:before="29"/>
        <w:ind w:left="588"/>
        <w:rPr>
          <w:sz w:val="24"/>
          <w:szCs w:val="24"/>
        </w:rPr>
      </w:pPr>
      <w:r>
        <w:rPr>
          <w:sz w:val="24"/>
          <w:szCs w:val="24"/>
          <w:u w:val="single" w:color="000000"/>
        </w:rPr>
        <w:t xml:space="preserve">            </w:t>
      </w:r>
      <w:r>
        <w:rPr>
          <w:sz w:val="24"/>
          <w:szCs w:val="24"/>
        </w:rPr>
        <w:t>.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2005.</w:t>
      </w:r>
      <w:r>
        <w:rPr>
          <w:spacing w:val="41"/>
          <w:sz w:val="24"/>
          <w:szCs w:val="24"/>
        </w:rPr>
        <w:t xml:space="preserve"> </w:t>
      </w:r>
      <w:r>
        <w:rPr>
          <w:i/>
          <w:sz w:val="24"/>
          <w:szCs w:val="24"/>
        </w:rPr>
        <w:t>Prinsip</w:t>
      </w:r>
      <w:r>
        <w:rPr>
          <w:i/>
          <w:spacing w:val="40"/>
          <w:sz w:val="24"/>
          <w:szCs w:val="24"/>
        </w:rPr>
        <w:t xml:space="preserve"> </w:t>
      </w:r>
      <w:r>
        <w:rPr>
          <w:i/>
          <w:sz w:val="24"/>
          <w:szCs w:val="24"/>
        </w:rPr>
        <w:t>Dasar</w:t>
      </w:r>
      <w:r>
        <w:rPr>
          <w:i/>
          <w:spacing w:val="41"/>
          <w:sz w:val="24"/>
          <w:szCs w:val="24"/>
        </w:rPr>
        <w:t xml:space="preserve"> </w:t>
      </w:r>
      <w:r>
        <w:rPr>
          <w:i/>
          <w:sz w:val="24"/>
          <w:szCs w:val="24"/>
        </w:rPr>
        <w:t>Il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u</w:t>
      </w:r>
      <w:r>
        <w:rPr>
          <w:i/>
          <w:spacing w:val="41"/>
          <w:sz w:val="24"/>
          <w:szCs w:val="24"/>
        </w:rPr>
        <w:t xml:space="preserve"> </w:t>
      </w:r>
      <w:r>
        <w:rPr>
          <w:i/>
          <w:sz w:val="24"/>
          <w:szCs w:val="24"/>
        </w:rPr>
        <w:t>Gizi.</w:t>
      </w:r>
      <w:r>
        <w:rPr>
          <w:i/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ee</w:t>
      </w:r>
      <w:r>
        <w:rPr>
          <w:sz w:val="24"/>
          <w:szCs w:val="24"/>
        </w:rPr>
        <w:t>mpat.</w:t>
      </w:r>
      <w:r>
        <w:rPr>
          <w:spacing w:val="4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media</w:t>
      </w:r>
    </w:p>
    <w:p w14:paraId="60F773B7" w14:textId="77777777" w:rsidR="00E4735E" w:rsidRDefault="00FB2BB6">
      <w:pPr>
        <w:ind w:left="1296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ustaka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Ut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ma.</w:t>
      </w:r>
    </w:p>
    <w:p w14:paraId="101F3064" w14:textId="77777777" w:rsidR="00E4735E" w:rsidRDefault="00E4735E">
      <w:pPr>
        <w:spacing w:before="1" w:line="160" w:lineRule="exact"/>
        <w:rPr>
          <w:sz w:val="16"/>
          <w:szCs w:val="16"/>
        </w:rPr>
      </w:pPr>
    </w:p>
    <w:p w14:paraId="179017F0" w14:textId="77777777" w:rsidR="00E4735E" w:rsidRDefault="00FB2BB6">
      <w:pPr>
        <w:ind w:left="588"/>
        <w:rPr>
          <w:sz w:val="24"/>
          <w:szCs w:val="24"/>
        </w:rPr>
      </w:pPr>
      <w:r>
        <w:rPr>
          <w:sz w:val="24"/>
          <w:szCs w:val="24"/>
        </w:rPr>
        <w:t>Al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Mi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r, M. 2006. </w:t>
      </w:r>
      <w:r>
        <w:rPr>
          <w:i/>
          <w:spacing w:val="2"/>
          <w:sz w:val="24"/>
          <w:szCs w:val="24"/>
        </w:rPr>
        <w:t>P</w:t>
      </w:r>
      <w:r>
        <w:rPr>
          <w:i/>
          <w:sz w:val="24"/>
          <w:szCs w:val="24"/>
        </w:rPr>
        <w:t>sikologi 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maja</w:t>
      </w:r>
      <w:r>
        <w:rPr>
          <w:sz w:val="24"/>
          <w:szCs w:val="24"/>
        </w:rPr>
        <w:t xml:space="preserve">.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: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V Pustaka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14:paraId="0DF32117" w14:textId="77777777" w:rsidR="00E4735E" w:rsidRDefault="00E4735E">
      <w:pPr>
        <w:spacing w:line="240" w:lineRule="exact"/>
        <w:rPr>
          <w:sz w:val="24"/>
          <w:szCs w:val="24"/>
        </w:rPr>
      </w:pPr>
    </w:p>
    <w:p w14:paraId="43492D19" w14:textId="77777777" w:rsidR="00E4735E" w:rsidRDefault="00FB2BB6">
      <w:pPr>
        <w:ind w:left="588"/>
        <w:rPr>
          <w:sz w:val="24"/>
          <w:szCs w:val="24"/>
        </w:rPr>
      </w:pPr>
      <w:r>
        <w:rPr>
          <w:sz w:val="24"/>
          <w:szCs w:val="24"/>
        </w:rPr>
        <w:t>Andi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,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Dita.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2010.</w:t>
      </w:r>
      <w:r>
        <w:rPr>
          <w:spacing w:val="37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3"/>
          <w:sz w:val="24"/>
          <w:szCs w:val="24"/>
        </w:rPr>
        <w:t>u</w:t>
      </w:r>
      <w:r>
        <w:rPr>
          <w:i/>
          <w:sz w:val="24"/>
          <w:szCs w:val="24"/>
        </w:rPr>
        <w:t>k</w:t>
      </w:r>
      <w:r>
        <w:rPr>
          <w:i/>
          <w:spacing w:val="35"/>
          <w:sz w:val="24"/>
          <w:szCs w:val="24"/>
        </w:rPr>
        <w:t xml:space="preserve"> </w:t>
      </w:r>
      <w:r>
        <w:rPr>
          <w:i/>
          <w:sz w:val="24"/>
          <w:szCs w:val="24"/>
        </w:rPr>
        <w:t>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luk</w:t>
      </w:r>
      <w:r>
        <w:rPr>
          <w:i/>
          <w:spacing w:val="37"/>
          <w:sz w:val="24"/>
          <w:szCs w:val="24"/>
        </w:rPr>
        <w:t xml:space="preserve"> </w:t>
      </w:r>
      <w:r>
        <w:rPr>
          <w:i/>
          <w:sz w:val="24"/>
          <w:szCs w:val="24"/>
        </w:rPr>
        <w:t>K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hatan</w:t>
      </w:r>
      <w:r>
        <w:rPr>
          <w:i/>
          <w:spacing w:val="36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p</w:t>
      </w:r>
      <w:r>
        <w:rPr>
          <w:i/>
          <w:spacing w:val="2"/>
          <w:sz w:val="24"/>
          <w:szCs w:val="24"/>
        </w:rPr>
        <w:t>r</w:t>
      </w:r>
      <w:r>
        <w:rPr>
          <w:i/>
          <w:sz w:val="24"/>
          <w:szCs w:val="24"/>
        </w:rPr>
        <w:t>odu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>si</w:t>
      </w:r>
      <w:r>
        <w:rPr>
          <w:i/>
          <w:spacing w:val="39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W</w:t>
      </w:r>
      <w:r>
        <w:rPr>
          <w:i/>
          <w:sz w:val="24"/>
          <w:szCs w:val="24"/>
        </w:rPr>
        <w:t>ani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3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3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: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’</w:t>
      </w:r>
      <w:r>
        <w:rPr>
          <w:sz w:val="24"/>
          <w:szCs w:val="24"/>
        </w:rPr>
        <w:t>plus</w:t>
      </w:r>
    </w:p>
    <w:p w14:paraId="6953E555" w14:textId="77777777" w:rsidR="00E4735E" w:rsidRDefault="00FB2BB6">
      <w:pPr>
        <w:ind w:left="1296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ook</w:t>
      </w:r>
    </w:p>
    <w:p w14:paraId="5291D222" w14:textId="77777777" w:rsidR="00E4735E" w:rsidRDefault="00E4735E">
      <w:pPr>
        <w:spacing w:line="240" w:lineRule="exact"/>
        <w:rPr>
          <w:sz w:val="24"/>
          <w:szCs w:val="24"/>
        </w:rPr>
      </w:pPr>
    </w:p>
    <w:p w14:paraId="3F373D8A" w14:textId="77777777" w:rsidR="00E4735E" w:rsidRDefault="00FB2BB6">
      <w:pPr>
        <w:ind w:left="1296" w:right="81" w:hanging="708"/>
        <w:jc w:val="both"/>
        <w:rPr>
          <w:sz w:val="24"/>
          <w:szCs w:val="24"/>
        </w:rPr>
      </w:pPr>
      <w:r>
        <w:rPr>
          <w:sz w:val="24"/>
          <w:szCs w:val="24"/>
        </w:rPr>
        <w:t>And</w:t>
      </w:r>
      <w:r>
        <w:rPr>
          <w:spacing w:val="-1"/>
          <w:sz w:val="24"/>
          <w:szCs w:val="24"/>
        </w:rPr>
        <w:t>r</w:t>
      </w:r>
      <w:r>
        <w:rPr>
          <w:spacing w:val="3"/>
          <w:sz w:val="24"/>
          <w:szCs w:val="24"/>
        </w:rPr>
        <w:t>i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ni, R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fitri.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2016. Hubu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A</w:t>
      </w:r>
      <w:r>
        <w:rPr>
          <w:spacing w:val="4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ra An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tatus Gi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kt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 xml:space="preserve">r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siko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(Str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s)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jad</w:t>
      </w:r>
      <w:r>
        <w:rPr>
          <w:spacing w:val="2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Dism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a .</w:t>
      </w:r>
      <w:r>
        <w:rPr>
          <w:spacing w:val="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J</w:t>
      </w:r>
      <w:r>
        <w:rPr>
          <w:i/>
          <w:sz w:val="24"/>
          <w:szCs w:val="24"/>
        </w:rPr>
        <w:t>urnal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an K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hatan Suara For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>sa, Vol. VI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, No 4 :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19</w:t>
      </w:r>
      <w:r>
        <w:rPr>
          <w:i/>
          <w:spacing w:val="2"/>
          <w:sz w:val="24"/>
          <w:szCs w:val="24"/>
        </w:rPr>
        <w:t>7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>2</w:t>
      </w:r>
      <w:r>
        <w:rPr>
          <w:i/>
          <w:spacing w:val="2"/>
          <w:sz w:val="24"/>
          <w:szCs w:val="24"/>
        </w:rPr>
        <w:t>0</w:t>
      </w:r>
      <w:r>
        <w:rPr>
          <w:i/>
          <w:sz w:val="24"/>
          <w:szCs w:val="24"/>
        </w:rPr>
        <w:t>0.</w:t>
      </w:r>
    </w:p>
    <w:p w14:paraId="4540B325" w14:textId="77777777" w:rsidR="00E4735E" w:rsidRDefault="00E4735E">
      <w:pPr>
        <w:spacing w:line="240" w:lineRule="exact"/>
        <w:rPr>
          <w:sz w:val="24"/>
          <w:szCs w:val="24"/>
        </w:rPr>
      </w:pPr>
    </w:p>
    <w:p w14:paraId="5E256E60" w14:textId="77777777" w:rsidR="00E4735E" w:rsidRDefault="00FB2BB6">
      <w:pPr>
        <w:ind w:left="588"/>
        <w:rPr>
          <w:sz w:val="24"/>
          <w:szCs w:val="24"/>
        </w:rPr>
      </w:pPr>
      <w:r>
        <w:rPr>
          <w:sz w:val="24"/>
          <w:szCs w:val="24"/>
        </w:rPr>
        <w:t>Anu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o,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 xml:space="preserve">D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ul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ri.2011. </w:t>
      </w:r>
      <w:r>
        <w:rPr>
          <w:spacing w:val="33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Cara </w:t>
      </w:r>
      <w:r>
        <w:rPr>
          <w:i/>
          <w:spacing w:val="3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J</w:t>
      </w:r>
      <w:r>
        <w:rPr>
          <w:i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 xml:space="preserve">u </w:t>
      </w:r>
      <w:r>
        <w:rPr>
          <w:i/>
          <w:spacing w:val="29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Me</w:t>
      </w:r>
      <w:r>
        <w:rPr>
          <w:i/>
          <w:sz w:val="24"/>
          <w:szCs w:val="24"/>
        </w:rPr>
        <w:t xml:space="preserve">ngatasi </w:t>
      </w:r>
      <w:r>
        <w:rPr>
          <w:i/>
          <w:spacing w:val="31"/>
          <w:sz w:val="24"/>
          <w:szCs w:val="24"/>
        </w:rPr>
        <w:t xml:space="preserve"> 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ye</w:t>
      </w:r>
      <w:r>
        <w:rPr>
          <w:i/>
          <w:sz w:val="24"/>
          <w:szCs w:val="24"/>
        </w:rPr>
        <w:t xml:space="preserve">ri </w:t>
      </w:r>
      <w:r>
        <w:rPr>
          <w:i/>
          <w:spacing w:val="3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Me</w:t>
      </w:r>
      <w:r>
        <w:rPr>
          <w:i/>
          <w:sz w:val="24"/>
          <w:szCs w:val="24"/>
        </w:rPr>
        <w:t>nst</w:t>
      </w:r>
      <w:r>
        <w:rPr>
          <w:i/>
          <w:spacing w:val="1"/>
          <w:sz w:val="24"/>
          <w:szCs w:val="24"/>
        </w:rPr>
        <w:t>r</w:t>
      </w:r>
      <w:r>
        <w:rPr>
          <w:i/>
          <w:sz w:val="24"/>
          <w:szCs w:val="24"/>
        </w:rPr>
        <w:t xml:space="preserve">uasi </w:t>
      </w:r>
      <w:r>
        <w:rPr>
          <w:i/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.</w:t>
      </w:r>
    </w:p>
    <w:p w14:paraId="5D085435" w14:textId="77777777" w:rsidR="00E4735E" w:rsidRDefault="00FB2BB6">
      <w:pPr>
        <w:ind w:left="1296"/>
        <w:rPr>
          <w:sz w:val="24"/>
          <w:szCs w:val="24"/>
        </w:rPr>
      </w:pPr>
      <w:r>
        <w:rPr>
          <w:sz w:val="24"/>
          <w:szCs w:val="24"/>
        </w:rPr>
        <w:t>Yo</w:t>
      </w:r>
      <w:r>
        <w:rPr>
          <w:spacing w:val="2"/>
          <w:sz w:val="24"/>
          <w:szCs w:val="24"/>
        </w:rPr>
        <w:t>g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2"/>
          <w:sz w:val="24"/>
          <w:szCs w:val="24"/>
        </w:rPr>
        <w:t>og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14:paraId="23934E59" w14:textId="77777777" w:rsidR="00E4735E" w:rsidRDefault="00E4735E">
      <w:pPr>
        <w:spacing w:line="240" w:lineRule="exact"/>
        <w:rPr>
          <w:sz w:val="24"/>
          <w:szCs w:val="24"/>
        </w:rPr>
      </w:pPr>
    </w:p>
    <w:p w14:paraId="65315EAF" w14:textId="77777777" w:rsidR="00E4735E" w:rsidRDefault="00FB2BB6">
      <w:pPr>
        <w:ind w:left="588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ikun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o, 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 xml:space="preserve">. 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 xml:space="preserve">2010. </w:t>
      </w:r>
      <w:r>
        <w:rPr>
          <w:spacing w:val="28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2"/>
          <w:sz w:val="24"/>
          <w:szCs w:val="24"/>
        </w:rPr>
        <w:t>r</w:t>
      </w:r>
      <w:r>
        <w:rPr>
          <w:i/>
          <w:sz w:val="24"/>
          <w:szCs w:val="24"/>
        </w:rPr>
        <w:t>os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dur </w:t>
      </w:r>
      <w:r>
        <w:rPr>
          <w:i/>
          <w:spacing w:val="26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 xml:space="preserve">an </w:t>
      </w:r>
      <w:r>
        <w:rPr>
          <w:i/>
          <w:spacing w:val="26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: </w:t>
      </w:r>
      <w:r>
        <w:rPr>
          <w:i/>
          <w:spacing w:val="25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2"/>
          <w:sz w:val="24"/>
          <w:szCs w:val="24"/>
        </w:rPr>
        <w:t>u</w:t>
      </w:r>
      <w:r>
        <w:rPr>
          <w:i/>
          <w:sz w:val="24"/>
          <w:szCs w:val="24"/>
        </w:rPr>
        <w:t xml:space="preserve">atu </w:t>
      </w:r>
      <w:r>
        <w:rPr>
          <w:i/>
          <w:spacing w:val="27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nd</w:t>
      </w:r>
      <w:r>
        <w:rPr>
          <w:i/>
          <w:spacing w:val="-1"/>
          <w:sz w:val="24"/>
          <w:szCs w:val="24"/>
        </w:rPr>
        <w:t>ek</w:t>
      </w:r>
      <w:r>
        <w:rPr>
          <w:i/>
          <w:sz w:val="24"/>
          <w:szCs w:val="24"/>
        </w:rPr>
        <w:t xml:space="preserve">atan </w:t>
      </w:r>
      <w:r>
        <w:rPr>
          <w:i/>
          <w:spacing w:val="29"/>
          <w:sz w:val="24"/>
          <w:szCs w:val="24"/>
        </w:rPr>
        <w:t xml:space="preserve"> </w:t>
      </w:r>
      <w:r>
        <w:rPr>
          <w:i/>
          <w:sz w:val="24"/>
          <w:szCs w:val="24"/>
        </w:rPr>
        <w:t>Pra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ik</w:t>
      </w:r>
      <w:r>
        <w:rPr>
          <w:i/>
          <w:sz w:val="24"/>
          <w:szCs w:val="24"/>
        </w:rPr>
        <w:t xml:space="preserve">. </w:t>
      </w:r>
      <w:r>
        <w:rPr>
          <w:i/>
          <w:spacing w:val="29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(</w:t>
      </w:r>
      <w:r>
        <w:rPr>
          <w:i/>
          <w:sz w:val="24"/>
          <w:szCs w:val="24"/>
        </w:rPr>
        <w:t>Edisi</w:t>
      </w:r>
    </w:p>
    <w:p w14:paraId="320A3BD0" w14:textId="77777777" w:rsidR="00E4735E" w:rsidRDefault="00FB2BB6">
      <w:pPr>
        <w:ind w:left="1296"/>
        <w:rPr>
          <w:sz w:val="24"/>
          <w:szCs w:val="24"/>
        </w:rPr>
      </w:pP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ev</w:t>
      </w:r>
      <w:r>
        <w:rPr>
          <w:i/>
          <w:sz w:val="24"/>
          <w:szCs w:val="24"/>
        </w:rPr>
        <w:t>is</w:t>
      </w:r>
      <w:r>
        <w:rPr>
          <w:i/>
          <w:spacing w:val="3"/>
          <w:sz w:val="24"/>
          <w:szCs w:val="24"/>
        </w:rPr>
        <w:t>i</w:t>
      </w:r>
      <w:r>
        <w:rPr>
          <w:i/>
          <w:spacing w:val="-3"/>
          <w:sz w:val="24"/>
          <w:szCs w:val="24"/>
        </w:rPr>
        <w:t>)</w:t>
      </w:r>
      <w:r>
        <w:rPr>
          <w:i/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: 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ineka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Cip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</w:p>
    <w:p w14:paraId="4DA5650A" w14:textId="77777777" w:rsidR="00E4735E" w:rsidRDefault="00E4735E">
      <w:pPr>
        <w:spacing w:line="240" w:lineRule="exact"/>
        <w:rPr>
          <w:sz w:val="24"/>
          <w:szCs w:val="24"/>
        </w:rPr>
      </w:pPr>
    </w:p>
    <w:p w14:paraId="5D221F9A" w14:textId="77777777" w:rsidR="00E4735E" w:rsidRDefault="00FB2BB6">
      <w:pPr>
        <w:ind w:left="588"/>
        <w:rPr>
          <w:sz w:val="24"/>
          <w:szCs w:val="24"/>
        </w:rPr>
      </w:pP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M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. 2009.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Gizi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Dalam </w:t>
      </w:r>
      <w:r>
        <w:rPr>
          <w:i/>
          <w:spacing w:val="-1"/>
          <w:sz w:val="24"/>
          <w:szCs w:val="24"/>
        </w:rPr>
        <w:t>D</w:t>
      </w:r>
      <w:r>
        <w:rPr>
          <w:i/>
          <w:sz w:val="24"/>
          <w:szCs w:val="24"/>
        </w:rPr>
        <w:t xml:space="preserve">aur </w:t>
      </w:r>
      <w:r>
        <w:rPr>
          <w:i/>
          <w:spacing w:val="1"/>
          <w:sz w:val="24"/>
          <w:szCs w:val="24"/>
        </w:rPr>
        <w:t>K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hidupan.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Edisi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2.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: EGC</w:t>
      </w:r>
    </w:p>
    <w:p w14:paraId="0123312A" w14:textId="77777777" w:rsidR="00E4735E" w:rsidRDefault="00E4735E">
      <w:pPr>
        <w:spacing w:line="240" w:lineRule="exact"/>
        <w:rPr>
          <w:sz w:val="24"/>
          <w:szCs w:val="24"/>
        </w:rPr>
      </w:pPr>
    </w:p>
    <w:p w14:paraId="3E21C00C" w14:textId="77777777" w:rsidR="00E4735E" w:rsidRDefault="00FB2BB6">
      <w:pPr>
        <w:ind w:left="588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tatis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ik.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-2"/>
          <w:sz w:val="24"/>
          <w:szCs w:val="24"/>
        </w:rPr>
        <w:t>0</w:t>
      </w:r>
      <w:r>
        <w:rPr>
          <w:sz w:val="24"/>
          <w:szCs w:val="24"/>
        </w:rPr>
        <w:t>15. 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sil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urv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ndu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uk Ant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Se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>sus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2015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UPA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).</w:t>
      </w:r>
    </w:p>
    <w:p w14:paraId="2FD15125" w14:textId="77777777" w:rsidR="00E4735E" w:rsidRDefault="00FB2BB6">
      <w:pPr>
        <w:ind w:left="1296" w:right="77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dia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 xml:space="preserve">: </w:t>
      </w:r>
      <w:r>
        <w:rPr>
          <w:spacing w:val="23"/>
          <w:sz w:val="24"/>
          <w:szCs w:val="24"/>
        </w:rPr>
        <w:t xml:space="preserve"> </w:t>
      </w:r>
      <w:hyperlink r:id="rId55">
        <w:r>
          <w:rPr>
            <w:sz w:val="24"/>
            <w:szCs w:val="24"/>
          </w:rPr>
          <w:t>ht</w:t>
        </w:r>
        <w:r>
          <w:rPr>
            <w:spacing w:val="1"/>
            <w:sz w:val="24"/>
            <w:szCs w:val="24"/>
          </w:rPr>
          <w:t>t</w:t>
        </w:r>
        <w:r>
          <w:rPr>
            <w:sz w:val="24"/>
            <w:szCs w:val="24"/>
          </w:rPr>
          <w:t>p:</w:t>
        </w:r>
        <w:r>
          <w:rPr>
            <w:spacing w:val="1"/>
            <w:sz w:val="24"/>
            <w:szCs w:val="24"/>
          </w:rPr>
          <w:t>/</w:t>
        </w:r>
        <w:r>
          <w:rPr>
            <w:sz w:val="24"/>
            <w:szCs w:val="24"/>
          </w:rPr>
          <w:t>/ww</w:t>
        </w:r>
        <w:r>
          <w:rPr>
            <w:spacing w:val="-1"/>
            <w:sz w:val="24"/>
            <w:szCs w:val="24"/>
          </w:rPr>
          <w:t>w</w:t>
        </w:r>
        <w:r>
          <w:rPr>
            <w:sz w:val="24"/>
            <w:szCs w:val="24"/>
          </w:rPr>
          <w:t>.bps.</w:t>
        </w:r>
        <w:r>
          <w:rPr>
            <w:spacing w:val="-2"/>
            <w:sz w:val="24"/>
            <w:szCs w:val="24"/>
          </w:rPr>
          <w:t>g</w:t>
        </w:r>
        <w:r>
          <w:rPr>
            <w:sz w:val="24"/>
            <w:szCs w:val="24"/>
          </w:rPr>
          <w:t>o.id</w:t>
        </w:r>
        <w:r>
          <w:rPr>
            <w:spacing w:val="1"/>
            <w:sz w:val="24"/>
            <w:szCs w:val="24"/>
          </w:rPr>
          <w:t>/</w:t>
        </w:r>
        <w:r>
          <w:rPr>
            <w:spacing w:val="2"/>
            <w:sz w:val="24"/>
            <w:szCs w:val="24"/>
          </w:rPr>
          <w:t>w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bsi</w:t>
        </w:r>
        <w:r>
          <w:rPr>
            <w:spacing w:val="1"/>
            <w:sz w:val="24"/>
            <w:szCs w:val="24"/>
          </w:rPr>
          <w:t>t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/pdf_publik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si</w:t>
        </w:r>
        <w:r>
          <w:rPr>
            <w:spacing w:val="1"/>
            <w:sz w:val="24"/>
            <w:szCs w:val="24"/>
          </w:rPr>
          <w:t>/P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ndudu</w:t>
        </w:r>
        <w:r>
          <w:rPr>
            <w:spacing w:val="3"/>
            <w:sz w:val="24"/>
            <w:szCs w:val="24"/>
          </w:rPr>
          <w:t>k</w:t>
        </w:r>
        <w:r>
          <w:rPr>
            <w:sz w:val="24"/>
            <w:szCs w:val="24"/>
          </w:rPr>
          <w:t>-</w:t>
        </w:r>
      </w:hyperlink>
      <w:hyperlink r:id="rId56">
        <w:r>
          <w:rPr>
            <w:sz w:val="24"/>
            <w:szCs w:val="24"/>
          </w:rPr>
          <w:t xml:space="preserve"> </w:t>
        </w:r>
        <w:r>
          <w:rPr>
            <w:spacing w:val="-3"/>
            <w:sz w:val="24"/>
            <w:szCs w:val="24"/>
          </w:rPr>
          <w:t>I</w:t>
        </w:r>
        <w:r>
          <w:rPr>
            <w:sz w:val="24"/>
            <w:szCs w:val="24"/>
          </w:rPr>
          <w:t>ndo</w:t>
        </w:r>
        <w:r>
          <w:rPr>
            <w:spacing w:val="2"/>
            <w:sz w:val="24"/>
            <w:szCs w:val="24"/>
          </w:rPr>
          <w:t>n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si</w:t>
        </w:r>
        <w:r>
          <w:rPr>
            <w:spacing w:val="1"/>
            <w:sz w:val="24"/>
            <w:szCs w:val="24"/>
          </w:rPr>
          <w:t>a</w:t>
        </w:r>
        <w:r>
          <w:rPr>
            <w:spacing w:val="-1"/>
            <w:sz w:val="24"/>
            <w:szCs w:val="24"/>
          </w:rPr>
          <w:t>-</w:t>
        </w:r>
        <w:r>
          <w:rPr>
            <w:sz w:val="24"/>
            <w:szCs w:val="24"/>
          </w:rPr>
          <w:t>h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si</w:t>
        </w:r>
        <w:r>
          <w:rPr>
            <w:spacing w:val="1"/>
            <w:sz w:val="24"/>
            <w:szCs w:val="24"/>
          </w:rPr>
          <w:t>l</w:t>
        </w:r>
        <w:r>
          <w:rPr>
            <w:spacing w:val="-1"/>
            <w:sz w:val="24"/>
            <w:szCs w:val="24"/>
          </w:rPr>
          <w:t>-</w:t>
        </w:r>
        <w:r>
          <w:rPr>
            <w:spacing w:val="1"/>
            <w:sz w:val="24"/>
            <w:szCs w:val="24"/>
          </w:rPr>
          <w:t>S</w:t>
        </w:r>
        <w:r>
          <w:rPr>
            <w:sz w:val="24"/>
            <w:szCs w:val="24"/>
          </w:rPr>
          <w:t>UPA</w:t>
        </w:r>
        <w:r>
          <w:rPr>
            <w:spacing w:val="1"/>
            <w:sz w:val="24"/>
            <w:szCs w:val="24"/>
          </w:rPr>
          <w:t>S</w:t>
        </w:r>
        <w:r>
          <w:rPr>
            <w:spacing w:val="2"/>
            <w:sz w:val="24"/>
            <w:szCs w:val="24"/>
          </w:rPr>
          <w:t>-</w:t>
        </w:r>
        <w:r>
          <w:rPr>
            <w:sz w:val="24"/>
            <w:szCs w:val="24"/>
          </w:rPr>
          <w:t>2015_</w:t>
        </w:r>
        <w:r>
          <w:rPr>
            <w:spacing w:val="-1"/>
            <w:sz w:val="24"/>
            <w:szCs w:val="24"/>
          </w:rPr>
          <w:t>re</w:t>
        </w:r>
        <w:r>
          <w:rPr>
            <w:sz w:val="24"/>
            <w:szCs w:val="24"/>
          </w:rPr>
          <w:t>v.pdf.</w:t>
        </w:r>
      </w:hyperlink>
      <w:r>
        <w:rPr>
          <w:sz w:val="24"/>
          <w:szCs w:val="24"/>
        </w:rPr>
        <w:t xml:space="preserve"> 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: 14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 2017.</w:t>
      </w:r>
    </w:p>
    <w:p w14:paraId="0C22D402" w14:textId="77777777" w:rsidR="00E4735E" w:rsidRDefault="00E4735E">
      <w:pPr>
        <w:spacing w:line="240" w:lineRule="exact"/>
        <w:rPr>
          <w:sz w:val="24"/>
          <w:szCs w:val="24"/>
        </w:rPr>
      </w:pPr>
    </w:p>
    <w:p w14:paraId="2F2C02DB" w14:textId="77777777" w:rsidR="00E4735E" w:rsidRDefault="00FB2BB6">
      <w:pPr>
        <w:ind w:left="588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n.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 xml:space="preserve">1990. </w:t>
      </w:r>
      <w:r>
        <w:rPr>
          <w:spacing w:val="43"/>
          <w:sz w:val="24"/>
          <w:szCs w:val="24"/>
        </w:rPr>
        <w:t xml:space="preserve"> </w:t>
      </w:r>
      <w:r>
        <w:rPr>
          <w:i/>
          <w:sz w:val="24"/>
          <w:szCs w:val="24"/>
        </w:rPr>
        <w:t>Ganggu</w:t>
      </w:r>
      <w:r>
        <w:rPr>
          <w:i/>
          <w:spacing w:val="2"/>
          <w:sz w:val="24"/>
          <w:szCs w:val="24"/>
        </w:rPr>
        <w:t>a</w:t>
      </w:r>
      <w:r>
        <w:rPr>
          <w:i/>
          <w:sz w:val="24"/>
          <w:szCs w:val="24"/>
        </w:rPr>
        <w:t xml:space="preserve">n </w:t>
      </w:r>
      <w:r>
        <w:rPr>
          <w:i/>
          <w:spacing w:val="44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Haid </w:t>
      </w:r>
      <w:r>
        <w:rPr>
          <w:i/>
          <w:spacing w:val="43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Pada </w:t>
      </w:r>
      <w:r>
        <w:rPr>
          <w:i/>
          <w:spacing w:val="43"/>
          <w:sz w:val="24"/>
          <w:szCs w:val="24"/>
        </w:rPr>
        <w:t xml:space="preserve"> 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3"/>
          <w:sz w:val="24"/>
          <w:szCs w:val="24"/>
        </w:rPr>
        <w:t>m</w:t>
      </w:r>
      <w:r>
        <w:rPr>
          <w:i/>
          <w:sz w:val="24"/>
          <w:szCs w:val="24"/>
        </w:rPr>
        <w:t xml:space="preserve">aja </w:t>
      </w:r>
      <w:r>
        <w:rPr>
          <w:i/>
          <w:spacing w:val="44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dan </w:t>
      </w:r>
      <w:r>
        <w:rPr>
          <w:i/>
          <w:spacing w:val="43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wasa</w:t>
      </w:r>
      <w:r>
        <w:rPr>
          <w:sz w:val="24"/>
          <w:szCs w:val="24"/>
        </w:rPr>
        <w:t xml:space="preserve">. </w:t>
      </w:r>
      <w:r>
        <w:rPr>
          <w:spacing w:val="4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rta 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 xml:space="preserve">: </w:t>
      </w:r>
      <w:r>
        <w:rPr>
          <w:spacing w:val="4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lai</w:t>
      </w:r>
    </w:p>
    <w:p w14:paraId="467652E4" w14:textId="77777777" w:rsidR="00E4735E" w:rsidRDefault="00FB2BB6">
      <w:pPr>
        <w:ind w:left="1296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rbit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>U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.</w:t>
      </w:r>
    </w:p>
    <w:p w14:paraId="4456CBAC" w14:textId="77777777" w:rsidR="00E4735E" w:rsidRDefault="00E4735E">
      <w:pPr>
        <w:spacing w:before="1" w:line="240" w:lineRule="exact"/>
        <w:rPr>
          <w:sz w:val="24"/>
          <w:szCs w:val="24"/>
        </w:rPr>
      </w:pPr>
    </w:p>
    <w:p w14:paraId="50D04CF7" w14:textId="77777777" w:rsidR="00E4735E" w:rsidRDefault="00FB2BB6">
      <w:pPr>
        <w:ind w:left="1296" w:right="79" w:hanging="708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Dodik.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2013.</w:t>
      </w:r>
      <w:r>
        <w:rPr>
          <w:spacing w:val="52"/>
          <w:sz w:val="24"/>
          <w:szCs w:val="24"/>
        </w:rPr>
        <w:t xml:space="preserve"> </w:t>
      </w:r>
      <w:r>
        <w:rPr>
          <w:i/>
          <w:sz w:val="24"/>
          <w:szCs w:val="24"/>
        </w:rPr>
        <w:t>An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mia</w:t>
      </w:r>
      <w:r>
        <w:rPr>
          <w:i/>
          <w:spacing w:val="50"/>
          <w:sz w:val="24"/>
          <w:szCs w:val="24"/>
        </w:rPr>
        <w:t xml:space="preserve"> </w:t>
      </w:r>
      <w:r>
        <w:rPr>
          <w:i/>
          <w:sz w:val="24"/>
          <w:szCs w:val="24"/>
        </w:rPr>
        <w:t>:</w:t>
      </w:r>
      <w:r>
        <w:rPr>
          <w:i/>
          <w:spacing w:val="49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asalah</w:t>
      </w:r>
      <w:r>
        <w:rPr>
          <w:i/>
          <w:spacing w:val="50"/>
          <w:sz w:val="24"/>
          <w:szCs w:val="24"/>
        </w:rPr>
        <w:t xml:space="preserve"> </w:t>
      </w:r>
      <w:r>
        <w:rPr>
          <w:i/>
          <w:sz w:val="24"/>
          <w:szCs w:val="24"/>
        </w:rPr>
        <w:t>Gizi</w:t>
      </w:r>
      <w:r>
        <w:rPr>
          <w:i/>
          <w:spacing w:val="51"/>
          <w:sz w:val="24"/>
          <w:szCs w:val="24"/>
        </w:rPr>
        <w:t xml:space="preserve"> </w:t>
      </w:r>
      <w:r>
        <w:rPr>
          <w:i/>
          <w:sz w:val="24"/>
          <w:szCs w:val="24"/>
        </w:rPr>
        <w:t>pada</w:t>
      </w:r>
      <w:r>
        <w:rPr>
          <w:i/>
          <w:spacing w:val="50"/>
          <w:sz w:val="24"/>
          <w:szCs w:val="24"/>
        </w:rPr>
        <w:t xml:space="preserve"> 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maja</w:t>
      </w:r>
      <w:r>
        <w:rPr>
          <w:i/>
          <w:spacing w:val="53"/>
          <w:sz w:val="24"/>
          <w:szCs w:val="24"/>
        </w:rPr>
        <w:t xml:space="preserve"> </w:t>
      </w:r>
      <w:r>
        <w:rPr>
          <w:i/>
          <w:spacing w:val="-6"/>
          <w:sz w:val="24"/>
          <w:szCs w:val="24"/>
        </w:rPr>
        <w:t>W</w:t>
      </w:r>
      <w:r>
        <w:rPr>
          <w:i/>
          <w:sz w:val="24"/>
          <w:szCs w:val="24"/>
        </w:rPr>
        <w:t>ani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a.</w:t>
      </w:r>
      <w:r>
        <w:rPr>
          <w:i/>
          <w:spacing w:val="5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: E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C</w:t>
      </w:r>
    </w:p>
    <w:p w14:paraId="62258482" w14:textId="77777777" w:rsidR="00E4735E" w:rsidRDefault="00E4735E">
      <w:pPr>
        <w:spacing w:line="240" w:lineRule="exact"/>
        <w:rPr>
          <w:sz w:val="24"/>
          <w:szCs w:val="24"/>
        </w:rPr>
      </w:pPr>
    </w:p>
    <w:p w14:paraId="545954D4" w14:textId="77777777" w:rsidR="00E4735E" w:rsidRDefault="00FB2BB6">
      <w:pPr>
        <w:ind w:left="588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d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R.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2008.</w:t>
      </w:r>
      <w:r>
        <w:rPr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An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3"/>
          <w:sz w:val="24"/>
          <w:szCs w:val="24"/>
        </w:rPr>
        <w:t>m</w:t>
      </w:r>
      <w:r>
        <w:rPr>
          <w:i/>
          <w:sz w:val="24"/>
          <w:szCs w:val="24"/>
        </w:rPr>
        <w:t>ia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and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Oth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C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ll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Diso</w:t>
      </w:r>
      <w:r>
        <w:rPr>
          <w:i/>
          <w:spacing w:val="2"/>
          <w:sz w:val="24"/>
          <w:szCs w:val="24"/>
        </w:rPr>
        <w:t>r</w:t>
      </w:r>
      <w:r>
        <w:rPr>
          <w:i/>
          <w:spacing w:val="-2"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Yo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w</w:t>
      </w:r>
    </w:p>
    <w:p w14:paraId="02182E8C" w14:textId="77777777" w:rsidR="00E4735E" w:rsidRDefault="00FB2BB6">
      <w:pPr>
        <w:ind w:left="1296"/>
        <w:rPr>
          <w:sz w:val="24"/>
          <w:szCs w:val="24"/>
        </w:rPr>
      </w:pPr>
      <w:r>
        <w:rPr>
          <w:sz w:val="24"/>
          <w:szCs w:val="24"/>
        </w:rPr>
        <w:t>Hil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.</w:t>
      </w:r>
    </w:p>
    <w:p w14:paraId="74BE690D" w14:textId="77777777" w:rsidR="00E4735E" w:rsidRDefault="00E4735E">
      <w:pPr>
        <w:spacing w:line="240" w:lineRule="exact"/>
        <w:rPr>
          <w:sz w:val="24"/>
          <w:szCs w:val="24"/>
        </w:rPr>
      </w:pPr>
    </w:p>
    <w:p w14:paraId="47D120C5" w14:textId="77777777" w:rsidR="00E4735E" w:rsidRDefault="00FB2BB6">
      <w:pPr>
        <w:ind w:left="1296" w:right="81" w:hanging="708"/>
        <w:jc w:val="both"/>
        <w:rPr>
          <w:sz w:val="24"/>
          <w:szCs w:val="24"/>
        </w:rPr>
      </w:pPr>
      <w:r>
        <w:rPr>
          <w:sz w:val="24"/>
          <w:szCs w:val="24"/>
        </w:rPr>
        <w:t>Chol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fa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ndi</w:t>
      </w:r>
      <w:r>
        <w:rPr>
          <w:spacing w:val="3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A.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2015.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Hubu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tatus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Gi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i,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hra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Dism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nore  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 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maja  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utri.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dia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lam.</w:t>
      </w:r>
      <w:hyperlink r:id="rId57">
        <w:r>
          <w:rPr>
            <w:sz w:val="24"/>
            <w:szCs w:val="24"/>
          </w:rPr>
          <w:t xml:space="preserve"> ht</w:t>
        </w:r>
        <w:r>
          <w:rPr>
            <w:spacing w:val="1"/>
            <w:sz w:val="24"/>
            <w:szCs w:val="24"/>
          </w:rPr>
          <w:t>t</w:t>
        </w:r>
        <w:r>
          <w:rPr>
            <w:sz w:val="24"/>
            <w:szCs w:val="24"/>
          </w:rPr>
          <w:t>p:</w:t>
        </w:r>
        <w:r>
          <w:rPr>
            <w:spacing w:val="1"/>
            <w:sz w:val="24"/>
            <w:szCs w:val="24"/>
          </w:rPr>
          <w:t>/</w:t>
        </w:r>
        <w:r>
          <w:rPr>
            <w:sz w:val="24"/>
            <w:szCs w:val="24"/>
          </w:rPr>
          <w:t>/o</w:t>
        </w:r>
        <w:r>
          <w:rPr>
            <w:spacing w:val="1"/>
            <w:sz w:val="24"/>
            <w:szCs w:val="24"/>
          </w:rPr>
          <w:t>j</w:t>
        </w:r>
        <w:r>
          <w:rPr>
            <w:sz w:val="24"/>
            <w:szCs w:val="24"/>
          </w:rPr>
          <w:t>s.</w:t>
        </w:r>
        <w:r>
          <w:rPr>
            <w:spacing w:val="-2"/>
            <w:sz w:val="24"/>
            <w:szCs w:val="24"/>
          </w:rPr>
          <w:t>u</w:t>
        </w:r>
        <w:r>
          <w:rPr>
            <w:sz w:val="24"/>
            <w:szCs w:val="24"/>
          </w:rPr>
          <w:t>ms</w:t>
        </w:r>
        <w:r>
          <w:rPr>
            <w:spacing w:val="1"/>
            <w:sz w:val="24"/>
            <w:szCs w:val="24"/>
          </w:rPr>
          <w:t>i</w:t>
        </w:r>
        <w:r>
          <w:rPr>
            <w:sz w:val="24"/>
            <w:szCs w:val="24"/>
          </w:rPr>
          <w:t>d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.</w:t>
        </w:r>
        <w:r>
          <w:rPr>
            <w:spacing w:val="-1"/>
            <w:sz w:val="24"/>
            <w:szCs w:val="24"/>
          </w:rPr>
          <w:t>ac</w:t>
        </w:r>
        <w:r>
          <w:rPr>
            <w:sz w:val="24"/>
            <w:szCs w:val="24"/>
          </w:rPr>
          <w:t>.id</w:t>
        </w:r>
        <w:r>
          <w:rPr>
            <w:spacing w:val="1"/>
            <w:sz w:val="24"/>
            <w:szCs w:val="24"/>
          </w:rPr>
          <w:t>/</w:t>
        </w:r>
        <w:r>
          <w:rPr>
            <w:sz w:val="24"/>
            <w:szCs w:val="24"/>
          </w:rPr>
          <w:t>inde</w:t>
        </w:r>
        <w:r>
          <w:rPr>
            <w:spacing w:val="2"/>
            <w:sz w:val="24"/>
            <w:szCs w:val="24"/>
          </w:rPr>
          <w:t>x</w:t>
        </w:r>
        <w:r>
          <w:rPr>
            <w:sz w:val="24"/>
            <w:szCs w:val="24"/>
          </w:rPr>
          <w:t>.php/</w:t>
        </w:r>
        <w:r>
          <w:rPr>
            <w:spacing w:val="1"/>
            <w:sz w:val="24"/>
            <w:szCs w:val="24"/>
          </w:rPr>
          <w:t>m</w:t>
        </w:r>
        <w:r>
          <w:rPr>
            <w:sz w:val="24"/>
            <w:szCs w:val="24"/>
          </w:rPr>
          <w:t>idwif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ri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/</w:t>
        </w:r>
        <w:r>
          <w:rPr>
            <w:spacing w:val="2"/>
            <w:sz w:val="24"/>
            <w:szCs w:val="24"/>
          </w:rPr>
          <w:t>a</w:t>
        </w:r>
        <w:r>
          <w:rPr>
            <w:sz w:val="24"/>
            <w:szCs w:val="24"/>
          </w:rPr>
          <w:t>rti</w:t>
        </w:r>
        <w:r>
          <w:rPr>
            <w:spacing w:val="-1"/>
            <w:sz w:val="24"/>
            <w:szCs w:val="24"/>
          </w:rPr>
          <w:t>c</w:t>
        </w:r>
        <w:r>
          <w:rPr>
            <w:sz w:val="24"/>
            <w:szCs w:val="24"/>
          </w:rPr>
          <w:t>le/vie</w:t>
        </w:r>
        <w:r>
          <w:rPr>
            <w:spacing w:val="-1"/>
            <w:sz w:val="24"/>
            <w:szCs w:val="24"/>
          </w:rPr>
          <w:t>w</w:t>
        </w:r>
        <w:r>
          <w:rPr>
            <w:sz w:val="24"/>
            <w:szCs w:val="24"/>
          </w:rPr>
          <w:t>/346</w:t>
        </w:r>
        <w:r>
          <w:rPr>
            <w:spacing w:val="1"/>
            <w:sz w:val="24"/>
            <w:szCs w:val="24"/>
          </w:rPr>
          <w:t>/</w:t>
        </w:r>
        <w:r>
          <w:rPr>
            <w:sz w:val="24"/>
            <w:szCs w:val="24"/>
          </w:rPr>
          <w:t>29</w:t>
        </w:r>
        <w:r>
          <w:rPr>
            <w:spacing w:val="1"/>
            <w:sz w:val="24"/>
            <w:szCs w:val="24"/>
          </w:rPr>
          <w:t>7</w:t>
        </w:r>
        <w:r>
          <w:rPr>
            <w:sz w:val="24"/>
            <w:szCs w:val="24"/>
          </w:rPr>
          <w:t>.</w:t>
        </w:r>
      </w:hyperlink>
      <w:r>
        <w:rPr>
          <w:sz w:val="24"/>
          <w:szCs w:val="24"/>
        </w:rPr>
        <w:t xml:space="preserve"> Diaks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tangg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6 Ma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t 2017.</w:t>
      </w:r>
    </w:p>
    <w:p w14:paraId="3CE2F883" w14:textId="77777777" w:rsidR="00E4735E" w:rsidRDefault="00E4735E">
      <w:pPr>
        <w:spacing w:line="240" w:lineRule="exact"/>
        <w:rPr>
          <w:sz w:val="24"/>
          <w:szCs w:val="24"/>
        </w:rPr>
      </w:pPr>
    </w:p>
    <w:p w14:paraId="6A649659" w14:textId="77777777" w:rsidR="00E4735E" w:rsidRDefault="00FB2BB6">
      <w:pPr>
        <w:ind w:left="1296" w:right="79" w:hanging="708"/>
        <w:jc w:val="both"/>
        <w:rPr>
          <w:sz w:val="24"/>
          <w:szCs w:val="24"/>
        </w:rPr>
        <w:sectPr w:rsidR="00E4735E">
          <w:pgSz w:w="11920" w:h="16840"/>
          <w:pgMar w:top="1560" w:right="1580" w:bottom="280" w:left="1680" w:header="0" w:footer="1000" w:gutter="0"/>
          <w:cols w:space="720"/>
        </w:sectPr>
      </w:pP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s,</w:t>
      </w:r>
      <w:r>
        <w:rPr>
          <w:spacing w:val="38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1998.</w:t>
      </w:r>
      <w:r>
        <w:rPr>
          <w:spacing w:val="40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doman</w:t>
      </w:r>
      <w:r>
        <w:rPr>
          <w:i/>
          <w:spacing w:val="38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nanggulangan</w:t>
      </w:r>
      <w:r>
        <w:rPr>
          <w:i/>
          <w:spacing w:val="39"/>
          <w:sz w:val="24"/>
          <w:szCs w:val="24"/>
        </w:rPr>
        <w:t xml:space="preserve"> </w:t>
      </w:r>
      <w:r>
        <w:rPr>
          <w:i/>
          <w:sz w:val="24"/>
          <w:szCs w:val="24"/>
        </w:rPr>
        <w:t>An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mia</w:t>
      </w:r>
      <w:r>
        <w:rPr>
          <w:i/>
          <w:spacing w:val="38"/>
          <w:sz w:val="24"/>
          <w:szCs w:val="24"/>
        </w:rPr>
        <w:t xml:space="preserve"> </w:t>
      </w:r>
      <w:r>
        <w:rPr>
          <w:i/>
          <w:sz w:val="24"/>
          <w:szCs w:val="24"/>
        </w:rPr>
        <w:t>Gizi</w:t>
      </w:r>
      <w:r>
        <w:rPr>
          <w:i/>
          <w:spacing w:val="39"/>
          <w:sz w:val="24"/>
          <w:szCs w:val="24"/>
        </w:rPr>
        <w:t xml:space="preserve"> </w:t>
      </w:r>
      <w:r>
        <w:rPr>
          <w:i/>
          <w:sz w:val="24"/>
          <w:szCs w:val="24"/>
        </w:rPr>
        <w:t>untuk</w:t>
      </w:r>
      <w:r>
        <w:rPr>
          <w:i/>
          <w:spacing w:val="38"/>
          <w:sz w:val="24"/>
          <w:szCs w:val="24"/>
        </w:rPr>
        <w:t xml:space="preserve"> 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maja</w:t>
      </w:r>
      <w:r>
        <w:rPr>
          <w:i/>
          <w:spacing w:val="38"/>
          <w:sz w:val="24"/>
          <w:szCs w:val="24"/>
        </w:rPr>
        <w:t xml:space="preserve"> </w:t>
      </w:r>
      <w:r>
        <w:rPr>
          <w:i/>
          <w:sz w:val="24"/>
          <w:szCs w:val="24"/>
        </w:rPr>
        <w:t>Putri dan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W</w:t>
      </w:r>
      <w:r>
        <w:rPr>
          <w:i/>
          <w:sz w:val="24"/>
          <w:szCs w:val="24"/>
        </w:rPr>
        <w:t>US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: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3"/>
          <w:sz w:val="24"/>
          <w:szCs w:val="24"/>
        </w:rPr>
        <w:t>R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.</w:t>
      </w:r>
    </w:p>
    <w:p w14:paraId="2FE8CF97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1170A5FB" w14:textId="77777777" w:rsidR="00E4735E" w:rsidRDefault="00FB2BB6">
      <w:pPr>
        <w:ind w:left="588"/>
        <w:rPr>
          <w:sz w:val="24"/>
          <w:szCs w:val="24"/>
        </w:rPr>
      </w:pPr>
      <w:r>
        <w:rPr>
          <w:sz w:val="24"/>
          <w:szCs w:val="24"/>
          <w:u w:val="single" w:color="000000"/>
        </w:rPr>
        <w:t xml:space="preserve">            </w:t>
      </w:r>
      <w:r>
        <w:rPr>
          <w:sz w:val="24"/>
          <w:szCs w:val="24"/>
        </w:rPr>
        <w:t>.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2003.</w:t>
      </w:r>
      <w:r>
        <w:rPr>
          <w:spacing w:val="34"/>
          <w:sz w:val="24"/>
          <w:szCs w:val="24"/>
        </w:rPr>
        <w:t xml:space="preserve"> </w:t>
      </w:r>
      <w:r>
        <w:rPr>
          <w:i/>
          <w:sz w:val="24"/>
          <w:szCs w:val="24"/>
        </w:rPr>
        <w:t>Progam</w:t>
      </w:r>
      <w:r>
        <w:rPr>
          <w:i/>
          <w:spacing w:val="35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nanggulangan</w:t>
      </w:r>
      <w:r>
        <w:rPr>
          <w:i/>
          <w:spacing w:val="34"/>
          <w:sz w:val="24"/>
          <w:szCs w:val="24"/>
        </w:rPr>
        <w:t xml:space="preserve"> </w:t>
      </w:r>
      <w:r>
        <w:rPr>
          <w:i/>
          <w:sz w:val="24"/>
          <w:szCs w:val="24"/>
        </w:rPr>
        <w:t>An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m</w:t>
      </w:r>
      <w:r>
        <w:rPr>
          <w:i/>
          <w:spacing w:val="2"/>
          <w:sz w:val="24"/>
          <w:szCs w:val="24"/>
        </w:rPr>
        <w:t>i</w:t>
      </w:r>
      <w:r>
        <w:rPr>
          <w:i/>
          <w:sz w:val="24"/>
          <w:szCs w:val="24"/>
        </w:rPr>
        <w:t>a</w:t>
      </w:r>
      <w:r>
        <w:rPr>
          <w:i/>
          <w:spacing w:val="33"/>
          <w:sz w:val="24"/>
          <w:szCs w:val="24"/>
        </w:rPr>
        <w:t xml:space="preserve"> </w:t>
      </w:r>
      <w:r>
        <w:rPr>
          <w:i/>
          <w:sz w:val="24"/>
          <w:szCs w:val="24"/>
        </w:rPr>
        <w:t>Gizi</w:t>
      </w:r>
      <w:r>
        <w:rPr>
          <w:i/>
          <w:spacing w:val="34"/>
          <w:sz w:val="24"/>
          <w:szCs w:val="24"/>
        </w:rPr>
        <w:t xml:space="preserve"> </w:t>
      </w:r>
      <w:r>
        <w:rPr>
          <w:i/>
          <w:sz w:val="24"/>
          <w:szCs w:val="24"/>
        </w:rPr>
        <w:t>Pada</w:t>
      </w:r>
      <w:r>
        <w:rPr>
          <w:i/>
          <w:spacing w:val="36"/>
          <w:sz w:val="24"/>
          <w:szCs w:val="24"/>
        </w:rPr>
        <w:t xml:space="preserve"> </w:t>
      </w:r>
      <w:r>
        <w:rPr>
          <w:i/>
          <w:spacing w:val="-6"/>
          <w:sz w:val="24"/>
          <w:szCs w:val="24"/>
        </w:rPr>
        <w:t>W</w:t>
      </w:r>
      <w:r>
        <w:rPr>
          <w:i/>
          <w:sz w:val="24"/>
          <w:szCs w:val="24"/>
        </w:rPr>
        <w:t>ani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</w:t>
      </w:r>
      <w:r>
        <w:rPr>
          <w:i/>
          <w:spacing w:val="33"/>
          <w:sz w:val="24"/>
          <w:szCs w:val="24"/>
        </w:rPr>
        <w:t xml:space="preserve"> </w:t>
      </w:r>
      <w:r>
        <w:rPr>
          <w:i/>
          <w:sz w:val="24"/>
          <w:szCs w:val="24"/>
        </w:rPr>
        <w:t>Us</w:t>
      </w:r>
      <w:r>
        <w:rPr>
          <w:i/>
          <w:spacing w:val="2"/>
          <w:sz w:val="24"/>
          <w:szCs w:val="24"/>
        </w:rPr>
        <w:t>i</w:t>
      </w:r>
      <w:r>
        <w:rPr>
          <w:i/>
          <w:sz w:val="24"/>
          <w:szCs w:val="24"/>
        </w:rPr>
        <w:t>a</w:t>
      </w:r>
      <w:r>
        <w:rPr>
          <w:i/>
          <w:spacing w:val="33"/>
          <w:sz w:val="24"/>
          <w:szCs w:val="24"/>
        </w:rPr>
        <w:t xml:space="preserve"> </w:t>
      </w:r>
      <w:r>
        <w:rPr>
          <w:i/>
          <w:sz w:val="24"/>
          <w:szCs w:val="24"/>
        </w:rPr>
        <w:t>Subur</w:t>
      </w:r>
    </w:p>
    <w:p w14:paraId="299C44A8" w14:textId="77777777" w:rsidR="00E4735E" w:rsidRDefault="00FB2BB6">
      <w:pPr>
        <w:spacing w:line="260" w:lineRule="exact"/>
        <w:ind w:left="1296"/>
        <w:rPr>
          <w:sz w:val="24"/>
          <w:szCs w:val="24"/>
        </w:rPr>
      </w:pPr>
      <w:r>
        <w:rPr>
          <w:i/>
          <w:spacing w:val="1"/>
          <w:position w:val="-1"/>
          <w:sz w:val="24"/>
          <w:szCs w:val="24"/>
        </w:rPr>
        <w:t>(</w:t>
      </w:r>
      <w:r>
        <w:rPr>
          <w:i/>
          <w:spacing w:val="-3"/>
          <w:position w:val="-1"/>
          <w:sz w:val="24"/>
          <w:szCs w:val="24"/>
        </w:rPr>
        <w:t>W</w:t>
      </w:r>
      <w:r>
        <w:rPr>
          <w:i/>
          <w:position w:val="-1"/>
          <w:sz w:val="24"/>
          <w:szCs w:val="24"/>
        </w:rPr>
        <w:t>U</w:t>
      </w:r>
      <w:r>
        <w:rPr>
          <w:i/>
          <w:spacing w:val="2"/>
          <w:position w:val="-1"/>
          <w:sz w:val="24"/>
          <w:szCs w:val="24"/>
        </w:rPr>
        <w:t>S</w:t>
      </w:r>
      <w:r>
        <w:rPr>
          <w:i/>
          <w:spacing w:val="-3"/>
          <w:position w:val="-1"/>
          <w:sz w:val="24"/>
          <w:szCs w:val="24"/>
        </w:rPr>
        <w:t>)</w:t>
      </w:r>
      <w:r>
        <w:rPr>
          <w:position w:val="-1"/>
          <w:sz w:val="24"/>
          <w:szCs w:val="24"/>
        </w:rPr>
        <w:t xml:space="preserve">. </w:t>
      </w:r>
      <w:r>
        <w:rPr>
          <w:spacing w:val="2"/>
          <w:position w:val="-1"/>
          <w:sz w:val="24"/>
          <w:szCs w:val="24"/>
        </w:rPr>
        <w:t>J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rta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 xml:space="preserve">: </w:t>
      </w:r>
      <w:r>
        <w:rPr>
          <w:spacing w:val="2"/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pk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s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spacing w:val="3"/>
          <w:position w:val="-1"/>
          <w:sz w:val="24"/>
          <w:szCs w:val="24"/>
        </w:rPr>
        <w:t>R</w:t>
      </w:r>
      <w:r>
        <w:rPr>
          <w:spacing w:val="-6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.</w:t>
      </w:r>
    </w:p>
    <w:p w14:paraId="6B02BCE4" w14:textId="77777777" w:rsidR="00E4735E" w:rsidRDefault="00E4735E">
      <w:pPr>
        <w:spacing w:before="14" w:line="200" w:lineRule="exact"/>
      </w:pPr>
    </w:p>
    <w:p w14:paraId="63156B31" w14:textId="77777777" w:rsidR="00E4735E" w:rsidRDefault="00FB2BB6">
      <w:pPr>
        <w:spacing w:before="29"/>
        <w:ind w:left="550" w:right="87"/>
        <w:jc w:val="center"/>
        <w:rPr>
          <w:sz w:val="24"/>
          <w:szCs w:val="24"/>
        </w:rPr>
      </w:pPr>
      <w:r>
        <w:rPr>
          <w:sz w:val="24"/>
          <w:szCs w:val="24"/>
          <w:u w:val="single" w:color="000000"/>
        </w:rPr>
        <w:t xml:space="preserve">            </w:t>
      </w:r>
      <w:r>
        <w:rPr>
          <w:sz w:val="24"/>
          <w:szCs w:val="24"/>
        </w:rPr>
        <w:t xml:space="preserve">.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2005.</w:t>
      </w:r>
      <w:r>
        <w:rPr>
          <w:i/>
          <w:sz w:val="24"/>
          <w:szCs w:val="24"/>
        </w:rPr>
        <w:t>An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mia </w:t>
      </w:r>
      <w:r>
        <w:rPr>
          <w:i/>
          <w:spacing w:val="19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Gizi </w:t>
      </w:r>
      <w:r>
        <w:rPr>
          <w:i/>
          <w:spacing w:val="17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dan </w:t>
      </w:r>
      <w:r>
        <w:rPr>
          <w:i/>
          <w:spacing w:val="17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 xml:space="preserve">ablet </w:t>
      </w:r>
      <w:r>
        <w:rPr>
          <w:i/>
          <w:spacing w:val="17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 xml:space="preserve">ambah </w:t>
      </w:r>
      <w:r>
        <w:rPr>
          <w:i/>
          <w:spacing w:val="16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Darah </w:t>
      </w:r>
      <w:r>
        <w:rPr>
          <w:i/>
          <w:spacing w:val="16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untuk </w:t>
      </w:r>
      <w:r>
        <w:rPr>
          <w:i/>
          <w:spacing w:val="18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W</w:t>
      </w:r>
      <w:r>
        <w:rPr>
          <w:i/>
          <w:sz w:val="24"/>
          <w:szCs w:val="24"/>
        </w:rPr>
        <w:t>ani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 xml:space="preserve">a </w:t>
      </w:r>
      <w:r>
        <w:rPr>
          <w:i/>
          <w:spacing w:val="19"/>
          <w:sz w:val="24"/>
          <w:szCs w:val="24"/>
        </w:rPr>
        <w:t xml:space="preserve"> </w:t>
      </w:r>
      <w:r>
        <w:rPr>
          <w:i/>
          <w:sz w:val="24"/>
          <w:szCs w:val="24"/>
        </w:rPr>
        <w:t>Subur.</w:t>
      </w:r>
    </w:p>
    <w:p w14:paraId="47BE1416" w14:textId="77777777" w:rsidR="00E4735E" w:rsidRDefault="00FB2BB6">
      <w:pPr>
        <w:spacing w:before="2"/>
        <w:ind w:left="1296"/>
        <w:rPr>
          <w:sz w:val="24"/>
          <w:szCs w:val="24"/>
        </w:rPr>
      </w:pP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Di</w:t>
      </w:r>
      <w:r>
        <w:rPr>
          <w:spacing w:val="3"/>
          <w:sz w:val="24"/>
          <w:szCs w:val="24"/>
        </w:rPr>
        <w:t>r</w:t>
      </w:r>
      <w:r>
        <w:rPr>
          <w:spacing w:val="-2"/>
          <w:sz w:val="24"/>
          <w:szCs w:val="24"/>
        </w:rPr>
        <w:t>\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ktor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</w:p>
    <w:p w14:paraId="62156F4D" w14:textId="77777777" w:rsidR="00E4735E" w:rsidRDefault="00E4735E">
      <w:pPr>
        <w:spacing w:before="18" w:line="220" w:lineRule="exact"/>
        <w:rPr>
          <w:sz w:val="22"/>
          <w:szCs w:val="22"/>
        </w:rPr>
      </w:pPr>
    </w:p>
    <w:p w14:paraId="6B5BB89C" w14:textId="77777777" w:rsidR="00E4735E" w:rsidRDefault="00FB2BB6">
      <w:pPr>
        <w:ind w:left="548" w:right="79"/>
        <w:jc w:val="center"/>
        <w:rPr>
          <w:sz w:val="24"/>
          <w:szCs w:val="24"/>
        </w:rPr>
      </w:pPr>
      <w:r>
        <w:rPr>
          <w:sz w:val="24"/>
          <w:szCs w:val="24"/>
        </w:rPr>
        <w:t>Gibson,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R.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.2005</w:t>
      </w:r>
      <w:r>
        <w:rPr>
          <w:spacing w:val="1"/>
          <w:sz w:val="24"/>
          <w:szCs w:val="24"/>
        </w:rPr>
        <w:t>.</w:t>
      </w:r>
      <w:r>
        <w:rPr>
          <w:i/>
          <w:sz w:val="24"/>
          <w:szCs w:val="24"/>
        </w:rPr>
        <w:t>Principles</w:t>
      </w:r>
      <w:r>
        <w:rPr>
          <w:i/>
          <w:spacing w:val="16"/>
          <w:sz w:val="24"/>
          <w:szCs w:val="24"/>
        </w:rPr>
        <w:t xml:space="preserve"> </w:t>
      </w:r>
      <w:r>
        <w:rPr>
          <w:i/>
          <w:sz w:val="24"/>
          <w:szCs w:val="24"/>
        </w:rPr>
        <w:t>Of</w:t>
      </w:r>
      <w:r>
        <w:rPr>
          <w:i/>
          <w:spacing w:val="17"/>
          <w:sz w:val="24"/>
          <w:szCs w:val="24"/>
        </w:rPr>
        <w:t xml:space="preserve"> </w:t>
      </w:r>
      <w:r>
        <w:rPr>
          <w:i/>
          <w:sz w:val="24"/>
          <w:szCs w:val="24"/>
        </w:rPr>
        <w:t>Nutr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onal</w:t>
      </w:r>
      <w:r>
        <w:rPr>
          <w:i/>
          <w:spacing w:val="17"/>
          <w:sz w:val="24"/>
          <w:szCs w:val="24"/>
        </w:rPr>
        <w:t xml:space="preserve"> </w:t>
      </w:r>
      <w:r>
        <w:rPr>
          <w:i/>
          <w:sz w:val="24"/>
          <w:szCs w:val="24"/>
        </w:rPr>
        <w:t>Ass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2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USA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1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nive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</w:p>
    <w:p w14:paraId="38C61822" w14:textId="77777777" w:rsidR="00E4735E" w:rsidRDefault="00FB2BB6">
      <w:pPr>
        <w:spacing w:before="2"/>
        <w:ind w:left="1296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ss</w:t>
      </w:r>
    </w:p>
    <w:p w14:paraId="229893B7" w14:textId="77777777" w:rsidR="00E4735E" w:rsidRDefault="00E4735E">
      <w:pPr>
        <w:spacing w:before="18" w:line="220" w:lineRule="exact"/>
        <w:rPr>
          <w:sz w:val="22"/>
          <w:szCs w:val="22"/>
        </w:rPr>
      </w:pPr>
    </w:p>
    <w:p w14:paraId="52679245" w14:textId="77777777" w:rsidR="00E4735E" w:rsidRDefault="00FB2BB6">
      <w:pPr>
        <w:ind w:left="1296" w:right="84" w:hanging="708"/>
        <w:jc w:val="both"/>
        <w:rPr>
          <w:sz w:val="24"/>
          <w:szCs w:val="24"/>
        </w:rPr>
      </w:pPr>
      <w:r>
        <w:rPr>
          <w:sz w:val="24"/>
          <w:szCs w:val="24"/>
        </w:rPr>
        <w:t>Gulit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1"/>
          <w:sz w:val="24"/>
          <w:szCs w:val="24"/>
        </w:rPr>
        <w:t xml:space="preserve"> P</w:t>
      </w:r>
      <w:r>
        <w:rPr>
          <w:sz w:val="24"/>
          <w:szCs w:val="24"/>
        </w:rPr>
        <w:t>.U.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20</w:t>
      </w:r>
      <w:r>
        <w:rPr>
          <w:spacing w:val="2"/>
          <w:sz w:val="24"/>
          <w:szCs w:val="24"/>
        </w:rPr>
        <w:t>1</w:t>
      </w:r>
      <w:r>
        <w:rPr>
          <w:sz w:val="24"/>
          <w:szCs w:val="24"/>
        </w:rPr>
        <w:t>3.</w:t>
      </w:r>
      <w:r>
        <w:rPr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Hubungan Antara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A</w:t>
      </w:r>
      <w:r>
        <w:rPr>
          <w:i/>
          <w:sz w:val="24"/>
          <w:szCs w:val="24"/>
        </w:rPr>
        <w:t>supan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Protein,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Vitamin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C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dan K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biasaan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 xml:space="preserve">inum 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h d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ngan K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jad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an An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mia pada 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maja Putri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di S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AN 1 Mojolaban Kabupaten Su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 xml:space="preserve">oharjo </w:t>
      </w:r>
      <w:r>
        <w:rPr>
          <w:i/>
          <w:spacing w:val="-1"/>
          <w:sz w:val="24"/>
          <w:szCs w:val="24"/>
        </w:rPr>
        <w:t>J</w:t>
      </w:r>
      <w:r>
        <w:rPr>
          <w:i/>
          <w:sz w:val="24"/>
          <w:szCs w:val="24"/>
        </w:rPr>
        <w:t xml:space="preserve">awa 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ngah.</w:t>
      </w:r>
    </w:p>
    <w:p w14:paraId="6A634325" w14:textId="77777777" w:rsidR="00E4735E" w:rsidRDefault="00E4735E">
      <w:pPr>
        <w:spacing w:before="16" w:line="220" w:lineRule="exact"/>
        <w:rPr>
          <w:sz w:val="22"/>
          <w:szCs w:val="22"/>
        </w:rPr>
      </w:pPr>
    </w:p>
    <w:p w14:paraId="7D13D9B9" w14:textId="77777777" w:rsidR="00E4735E" w:rsidRDefault="00FB2BB6">
      <w:pPr>
        <w:ind w:left="548" w:right="83"/>
        <w:jc w:val="center"/>
        <w:rPr>
          <w:sz w:val="24"/>
          <w:szCs w:val="24"/>
        </w:rPr>
      </w:pPr>
      <w:r>
        <w:rPr>
          <w:sz w:val="24"/>
          <w:szCs w:val="24"/>
        </w:rPr>
        <w:t>Guntu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2004.</w:t>
      </w:r>
      <w:r>
        <w:rPr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Vitamin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C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bagai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Fa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>tor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Do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ain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Untuk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Kadar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H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moglobin</w:t>
      </w:r>
      <w:r>
        <w:rPr>
          <w:i/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Pada</w:t>
      </w:r>
    </w:p>
    <w:p w14:paraId="7D949500" w14:textId="77777777" w:rsidR="00E4735E" w:rsidRDefault="00FB2BB6">
      <w:pPr>
        <w:spacing w:before="2"/>
        <w:ind w:left="1296"/>
        <w:rPr>
          <w:sz w:val="24"/>
          <w:szCs w:val="24"/>
        </w:rPr>
      </w:pPr>
      <w:r>
        <w:rPr>
          <w:i/>
          <w:spacing w:val="-3"/>
          <w:sz w:val="24"/>
          <w:szCs w:val="24"/>
        </w:rPr>
        <w:t>W</w:t>
      </w:r>
      <w:r>
        <w:rPr>
          <w:i/>
          <w:sz w:val="24"/>
          <w:szCs w:val="24"/>
        </w:rPr>
        <w:t>ani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 Usia 2</w:t>
      </w:r>
      <w:r>
        <w:rPr>
          <w:i/>
          <w:spacing w:val="1"/>
          <w:sz w:val="24"/>
          <w:szCs w:val="24"/>
        </w:rPr>
        <w:t>0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 xml:space="preserve">35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ah</w:t>
      </w:r>
      <w:r>
        <w:rPr>
          <w:i/>
          <w:spacing w:val="2"/>
          <w:sz w:val="24"/>
          <w:szCs w:val="24"/>
        </w:rPr>
        <w:t>u</w:t>
      </w:r>
      <w:r>
        <w:rPr>
          <w:i/>
          <w:sz w:val="24"/>
          <w:szCs w:val="24"/>
        </w:rPr>
        <w:t xml:space="preserve">n.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urn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dokte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 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Vol. 23.</w:t>
      </w:r>
    </w:p>
    <w:p w14:paraId="48251883" w14:textId="77777777" w:rsidR="00E4735E" w:rsidRDefault="00E4735E">
      <w:pPr>
        <w:spacing w:before="18" w:line="220" w:lineRule="exact"/>
        <w:rPr>
          <w:sz w:val="22"/>
          <w:szCs w:val="22"/>
        </w:rPr>
      </w:pPr>
    </w:p>
    <w:p w14:paraId="522A28A3" w14:textId="77777777" w:rsidR="00E4735E" w:rsidRDefault="00FB2BB6">
      <w:pPr>
        <w:ind w:left="1296" w:right="79" w:hanging="708"/>
        <w:jc w:val="both"/>
        <w:rPr>
          <w:sz w:val="24"/>
          <w:szCs w:val="24"/>
        </w:rPr>
      </w:pP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, 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if.  1988.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si. 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Dalam</w:t>
      </w:r>
      <w:r>
        <w:rPr>
          <w:i/>
          <w:spacing w:val="57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ng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tahu</w:t>
      </w:r>
      <w:r>
        <w:rPr>
          <w:i/>
          <w:spacing w:val="3"/>
          <w:sz w:val="24"/>
          <w:szCs w:val="24"/>
        </w:rPr>
        <w:t>a</w:t>
      </w:r>
      <w:r>
        <w:rPr>
          <w:i/>
          <w:sz w:val="24"/>
          <w:szCs w:val="24"/>
        </w:rPr>
        <w:t xml:space="preserve">n 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Gizi 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 xml:space="preserve">utakhir 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inera</w:t>
      </w:r>
      <w:r>
        <w:rPr>
          <w:i/>
          <w:spacing w:val="1"/>
          <w:sz w:val="24"/>
          <w:szCs w:val="24"/>
        </w:rPr>
        <w:t>l</w:t>
      </w:r>
      <w:r>
        <w:rPr>
          <w:sz w:val="24"/>
          <w:szCs w:val="24"/>
        </w:rPr>
        <w:t>.  Alih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on.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: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T.</w:t>
      </w:r>
      <w:r>
        <w:rPr>
          <w:spacing w:val="-1"/>
          <w:sz w:val="24"/>
          <w:szCs w:val="24"/>
        </w:rPr>
        <w:t>G</w:t>
      </w:r>
      <w:r>
        <w:rPr>
          <w:spacing w:val="1"/>
          <w:sz w:val="24"/>
          <w:szCs w:val="24"/>
        </w:rPr>
        <w:t>ra</w:t>
      </w:r>
      <w:r>
        <w:rPr>
          <w:spacing w:val="-2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dia</w:t>
      </w:r>
    </w:p>
    <w:p w14:paraId="3665E742" w14:textId="77777777" w:rsidR="00E4735E" w:rsidRDefault="00E4735E">
      <w:pPr>
        <w:spacing w:before="15" w:line="220" w:lineRule="exact"/>
        <w:rPr>
          <w:sz w:val="22"/>
          <w:szCs w:val="22"/>
        </w:rPr>
      </w:pPr>
    </w:p>
    <w:p w14:paraId="7E6593FB" w14:textId="77777777" w:rsidR="00E4735E" w:rsidRDefault="00FB2BB6">
      <w:pPr>
        <w:ind w:left="548" w:right="81"/>
        <w:jc w:val="center"/>
        <w:rPr>
          <w:sz w:val="24"/>
          <w:szCs w:val="24"/>
        </w:rPr>
      </w:pP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h,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M.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usuf.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20</w:t>
      </w:r>
      <w:r>
        <w:rPr>
          <w:spacing w:val="2"/>
          <w:sz w:val="24"/>
          <w:szCs w:val="24"/>
        </w:rPr>
        <w:t>0</w:t>
      </w:r>
      <w:r>
        <w:rPr>
          <w:sz w:val="24"/>
          <w:szCs w:val="24"/>
        </w:rPr>
        <w:t>7.</w:t>
      </w:r>
      <w:r>
        <w:rPr>
          <w:spacing w:val="50"/>
          <w:sz w:val="24"/>
          <w:szCs w:val="24"/>
        </w:rPr>
        <w:t xml:space="preserve"> </w:t>
      </w:r>
      <w:r>
        <w:rPr>
          <w:i/>
          <w:sz w:val="24"/>
          <w:szCs w:val="24"/>
        </w:rPr>
        <w:t>Art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ke</w:t>
      </w:r>
      <w:r>
        <w:rPr>
          <w:i/>
          <w:sz w:val="24"/>
          <w:szCs w:val="24"/>
        </w:rPr>
        <w:t>l:</w:t>
      </w:r>
      <w:r>
        <w:rPr>
          <w:i/>
          <w:spacing w:val="48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Me</w:t>
      </w:r>
      <w:r>
        <w:rPr>
          <w:i/>
          <w:sz w:val="24"/>
          <w:szCs w:val="24"/>
        </w:rPr>
        <w:t>nst</w:t>
      </w:r>
      <w:r>
        <w:rPr>
          <w:i/>
          <w:spacing w:val="1"/>
          <w:sz w:val="24"/>
          <w:szCs w:val="24"/>
        </w:rPr>
        <w:t>r</w:t>
      </w:r>
      <w:r>
        <w:rPr>
          <w:i/>
          <w:sz w:val="24"/>
          <w:szCs w:val="24"/>
        </w:rPr>
        <w:t xml:space="preserve">uasi  </w:t>
      </w:r>
      <w:r>
        <w:rPr>
          <w:i/>
          <w:spacing w:val="36"/>
          <w:sz w:val="24"/>
          <w:szCs w:val="24"/>
        </w:rPr>
        <w:t xml:space="preserve"> </w:t>
      </w:r>
      <w:r>
        <w:rPr>
          <w:i/>
          <w:sz w:val="24"/>
          <w:szCs w:val="24"/>
        </w:rPr>
        <w:t>dan</w:t>
      </w:r>
      <w:r>
        <w:rPr>
          <w:i/>
          <w:spacing w:val="48"/>
          <w:sz w:val="24"/>
          <w:szCs w:val="24"/>
        </w:rPr>
        <w:t xml:space="preserve"> </w:t>
      </w:r>
      <w:r>
        <w:rPr>
          <w:i/>
          <w:sz w:val="24"/>
          <w:szCs w:val="24"/>
        </w:rPr>
        <w:t>Siklusn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a.</w:t>
      </w:r>
      <w:r>
        <w:rPr>
          <w:i/>
          <w:spacing w:val="48"/>
          <w:sz w:val="24"/>
          <w:szCs w:val="24"/>
        </w:rPr>
        <w:t xml:space="preserve"> </w:t>
      </w:r>
      <w:r>
        <w:rPr>
          <w:i/>
          <w:sz w:val="24"/>
          <w:szCs w:val="24"/>
        </w:rPr>
        <w:t>Il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u</w:t>
      </w:r>
      <w:r>
        <w:rPr>
          <w:i/>
          <w:spacing w:val="48"/>
          <w:sz w:val="24"/>
          <w:szCs w:val="24"/>
        </w:rPr>
        <w:t xml:space="preserve"> </w:t>
      </w:r>
      <w:r>
        <w:rPr>
          <w:i/>
          <w:sz w:val="24"/>
          <w:szCs w:val="24"/>
        </w:rPr>
        <w:t>K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bidanan</w:t>
      </w:r>
    </w:p>
    <w:p w14:paraId="19EB0F8E" w14:textId="77777777" w:rsidR="00E4735E" w:rsidRDefault="00FB2BB6">
      <w:pPr>
        <w:spacing w:before="2"/>
        <w:ind w:left="1258" w:right="658"/>
        <w:jc w:val="center"/>
        <w:rPr>
          <w:sz w:val="24"/>
          <w:szCs w:val="24"/>
        </w:rPr>
      </w:pPr>
      <w:r>
        <w:rPr>
          <w:i/>
          <w:sz w:val="24"/>
          <w:szCs w:val="24"/>
        </w:rPr>
        <w:t>Edisi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K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dua.</w:t>
      </w:r>
      <w:r>
        <w:rPr>
          <w:i/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:Y</w:t>
      </w:r>
      <w:r>
        <w:rPr>
          <w:spacing w:val="-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ustaka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 xml:space="preserve">ono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wiro</w:t>
      </w:r>
      <w:r>
        <w:rPr>
          <w:spacing w:val="-1"/>
          <w:sz w:val="24"/>
          <w:szCs w:val="24"/>
        </w:rPr>
        <w:t>ha</w:t>
      </w:r>
      <w:r>
        <w:rPr>
          <w:sz w:val="24"/>
          <w:szCs w:val="24"/>
        </w:rPr>
        <w:t>rdjo.</w:t>
      </w:r>
    </w:p>
    <w:p w14:paraId="69C0685D" w14:textId="77777777" w:rsidR="00E4735E" w:rsidRDefault="00E4735E">
      <w:pPr>
        <w:spacing w:before="18" w:line="220" w:lineRule="exact"/>
        <w:rPr>
          <w:sz w:val="22"/>
          <w:szCs w:val="22"/>
        </w:rPr>
      </w:pPr>
    </w:p>
    <w:p w14:paraId="1570B751" w14:textId="77777777" w:rsidR="00E4735E" w:rsidRDefault="00FB2BB6">
      <w:pPr>
        <w:ind w:left="1296" w:right="78" w:hanging="708"/>
        <w:jc w:val="both"/>
        <w:rPr>
          <w:sz w:val="24"/>
          <w:szCs w:val="24"/>
        </w:rPr>
      </w:pP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Kum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>
        <w:rPr>
          <w:spacing w:val="2"/>
          <w:sz w:val="24"/>
          <w:szCs w:val="24"/>
        </w:rPr>
        <w:t>0</w:t>
      </w:r>
      <w:r>
        <w:rPr>
          <w:sz w:val="24"/>
          <w:szCs w:val="24"/>
        </w:rPr>
        <w:t>12.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Fa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>to</w:t>
      </w:r>
      <w:r>
        <w:rPr>
          <w:i/>
          <w:spacing w:val="1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>Fa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>tor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ang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rhubungan D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ngan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3"/>
          <w:sz w:val="24"/>
          <w:szCs w:val="24"/>
        </w:rPr>
        <w:t>K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jad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an An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mia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Pada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Ibu Ha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il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im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ster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I</w:t>
      </w:r>
      <w:r>
        <w:rPr>
          <w:i/>
          <w:sz w:val="24"/>
          <w:szCs w:val="24"/>
        </w:rPr>
        <w:t>I Di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6"/>
          <w:sz w:val="24"/>
          <w:szCs w:val="24"/>
        </w:rPr>
        <w:t>W</w:t>
      </w:r>
      <w:r>
        <w:rPr>
          <w:i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ah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Pus</w:t>
      </w:r>
      <w:r>
        <w:rPr>
          <w:i/>
          <w:spacing w:val="-1"/>
          <w:sz w:val="24"/>
          <w:szCs w:val="24"/>
        </w:rPr>
        <w:t>ke</w:t>
      </w:r>
      <w:r>
        <w:rPr>
          <w:i/>
          <w:sz w:val="24"/>
          <w:szCs w:val="24"/>
        </w:rPr>
        <w:t>smas</w:t>
      </w:r>
      <w:r>
        <w:rPr>
          <w:i/>
          <w:spacing w:val="1"/>
          <w:sz w:val="24"/>
          <w:szCs w:val="24"/>
        </w:rPr>
        <w:t xml:space="preserve"> L</w:t>
      </w:r>
      <w:r>
        <w:rPr>
          <w:i/>
          <w:sz w:val="24"/>
          <w:szCs w:val="24"/>
        </w:rPr>
        <w:t>iang Anggang Kota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Banja</w:t>
      </w:r>
      <w:r>
        <w:rPr>
          <w:i/>
          <w:spacing w:val="-2"/>
          <w:sz w:val="24"/>
          <w:szCs w:val="24"/>
        </w:rPr>
        <w:t>r</w:t>
      </w:r>
      <w:r>
        <w:rPr>
          <w:i/>
          <w:sz w:val="24"/>
          <w:szCs w:val="24"/>
        </w:rPr>
        <w:t>Baru Kal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mantan 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la</w:t>
      </w:r>
      <w:r>
        <w:rPr>
          <w:i/>
          <w:spacing w:val="-1"/>
          <w:sz w:val="24"/>
          <w:szCs w:val="24"/>
        </w:rPr>
        <w:t>t</w:t>
      </w:r>
      <w:r>
        <w:rPr>
          <w:i/>
          <w:sz w:val="24"/>
          <w:szCs w:val="24"/>
        </w:rPr>
        <w:t>a</w:t>
      </w:r>
      <w:r>
        <w:rPr>
          <w:i/>
          <w:spacing w:val="3"/>
          <w:sz w:val="24"/>
          <w:szCs w:val="24"/>
        </w:rPr>
        <w:t>n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kul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 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t. Unive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ndo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sia. </w:t>
      </w:r>
      <w:r>
        <w:rPr>
          <w:spacing w:val="-1"/>
          <w:sz w:val="24"/>
          <w:szCs w:val="24"/>
        </w:rPr>
        <w:t>De</w:t>
      </w:r>
      <w:r>
        <w:rPr>
          <w:sz w:val="24"/>
          <w:szCs w:val="24"/>
        </w:rPr>
        <w:t>pok.</w:t>
      </w:r>
    </w:p>
    <w:p w14:paraId="203557C0" w14:textId="77777777" w:rsidR="00E4735E" w:rsidRDefault="00E4735E">
      <w:pPr>
        <w:spacing w:before="17" w:line="220" w:lineRule="exact"/>
        <w:rPr>
          <w:sz w:val="22"/>
          <w:szCs w:val="22"/>
        </w:rPr>
      </w:pPr>
    </w:p>
    <w:p w14:paraId="39741281" w14:textId="77777777" w:rsidR="00E4735E" w:rsidRDefault="00FB2BB6">
      <w:pPr>
        <w:ind w:left="548" w:right="240"/>
        <w:jc w:val="center"/>
        <w:rPr>
          <w:sz w:val="24"/>
          <w:szCs w:val="24"/>
        </w:rPr>
      </w:pP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ni,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ri. 1994.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2"/>
          <w:sz w:val="24"/>
          <w:szCs w:val="24"/>
        </w:rPr>
        <w:t>a</w:t>
      </w:r>
      <w:r>
        <w:rPr>
          <w:i/>
          <w:sz w:val="24"/>
          <w:szCs w:val="24"/>
        </w:rPr>
        <w:t xml:space="preserve">ngan dan Gizi.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: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Univ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y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ss</w:t>
      </w:r>
    </w:p>
    <w:p w14:paraId="34F6A9B8" w14:textId="77777777" w:rsidR="00E4735E" w:rsidRDefault="00E4735E">
      <w:pPr>
        <w:spacing w:line="240" w:lineRule="exact"/>
        <w:rPr>
          <w:sz w:val="24"/>
          <w:szCs w:val="24"/>
        </w:rPr>
      </w:pPr>
    </w:p>
    <w:p w14:paraId="75D9BCED" w14:textId="77777777" w:rsidR="00E4735E" w:rsidRDefault="00FB2BB6">
      <w:pPr>
        <w:ind w:left="548" w:right="82"/>
        <w:jc w:val="center"/>
        <w:rPr>
          <w:sz w:val="24"/>
          <w:szCs w:val="24"/>
        </w:rPr>
      </w:pPr>
      <w:r>
        <w:rPr>
          <w:sz w:val="24"/>
          <w:szCs w:val="24"/>
        </w:rPr>
        <w:t>Hu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lock, 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Eli</w:t>
      </w:r>
      <w:r>
        <w:rPr>
          <w:spacing w:val="2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th  </w:t>
      </w:r>
      <w:r>
        <w:rPr>
          <w:spacing w:val="19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 xml:space="preserve">. 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 xml:space="preserve">1999.  </w:t>
      </w:r>
      <w:r>
        <w:rPr>
          <w:spacing w:val="19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Psikologi  </w:t>
      </w:r>
      <w:r>
        <w:rPr>
          <w:i/>
          <w:spacing w:val="17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2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ke</w:t>
      </w:r>
      <w:r>
        <w:rPr>
          <w:i/>
          <w:sz w:val="24"/>
          <w:szCs w:val="24"/>
        </w:rPr>
        <w:t xml:space="preserve">mbangan  </w:t>
      </w:r>
      <w:r>
        <w:rPr>
          <w:i/>
          <w:spacing w:val="16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Suatu  </w:t>
      </w:r>
      <w:r>
        <w:rPr>
          <w:i/>
          <w:spacing w:val="19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2"/>
          <w:sz w:val="24"/>
          <w:szCs w:val="24"/>
        </w:rPr>
        <w:t>n</w:t>
      </w:r>
      <w:r>
        <w:rPr>
          <w:i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ek</w:t>
      </w:r>
      <w:r>
        <w:rPr>
          <w:i/>
          <w:sz w:val="24"/>
          <w:szCs w:val="24"/>
        </w:rPr>
        <w:t>atan</w:t>
      </w:r>
    </w:p>
    <w:p w14:paraId="3D31BC12" w14:textId="77777777" w:rsidR="00E4735E" w:rsidRDefault="00FB2BB6">
      <w:pPr>
        <w:spacing w:before="2"/>
        <w:ind w:left="1296"/>
        <w:rPr>
          <w:sz w:val="24"/>
          <w:szCs w:val="24"/>
        </w:rPr>
      </w:pP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panjang 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ntang </w:t>
      </w:r>
      <w:r>
        <w:rPr>
          <w:i/>
          <w:spacing w:val="1"/>
          <w:sz w:val="24"/>
          <w:szCs w:val="24"/>
        </w:rPr>
        <w:t>K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hidupa</w:t>
      </w:r>
      <w:r>
        <w:rPr>
          <w:i/>
          <w:spacing w:val="1"/>
          <w:sz w:val="24"/>
          <w:szCs w:val="24"/>
        </w:rPr>
        <w:t>n</w:t>
      </w:r>
      <w:r>
        <w:rPr>
          <w:sz w:val="24"/>
          <w:szCs w:val="24"/>
        </w:rPr>
        <w:t>. Edisi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ma.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: Erl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14:paraId="3808CEA3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44EC23B9" w14:textId="77777777" w:rsidR="00E4735E" w:rsidRDefault="00FB2BB6">
      <w:pPr>
        <w:ind w:left="1296" w:right="82" w:hanging="708"/>
        <w:jc w:val="both"/>
        <w:rPr>
          <w:sz w:val="24"/>
          <w:szCs w:val="24"/>
        </w:rPr>
      </w:pPr>
      <w:r>
        <w:rPr>
          <w:sz w:val="24"/>
          <w:szCs w:val="24"/>
        </w:rPr>
        <w:t>Hus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M.A. 1989.</w:t>
      </w:r>
      <w:r>
        <w:rPr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An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mia Gizi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Suatu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St</w:t>
      </w:r>
      <w:r>
        <w:rPr>
          <w:i/>
          <w:spacing w:val="3"/>
          <w:sz w:val="24"/>
          <w:szCs w:val="24"/>
        </w:rPr>
        <w:t>u</w:t>
      </w:r>
      <w:r>
        <w:rPr>
          <w:i/>
          <w:sz w:val="24"/>
          <w:szCs w:val="24"/>
        </w:rPr>
        <w:t>di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Kompilasi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Informasi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dalam </w:t>
      </w:r>
      <w:r>
        <w:rPr>
          <w:i/>
          <w:spacing w:val="-1"/>
          <w:sz w:val="24"/>
          <w:szCs w:val="24"/>
        </w:rPr>
        <w:t>Me</w:t>
      </w:r>
      <w:r>
        <w:rPr>
          <w:i/>
          <w:sz w:val="24"/>
          <w:szCs w:val="24"/>
        </w:rPr>
        <w:t>nunjang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K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bi</w:t>
      </w:r>
      <w:r>
        <w:rPr>
          <w:i/>
          <w:spacing w:val="1"/>
          <w:sz w:val="24"/>
          <w:szCs w:val="24"/>
        </w:rPr>
        <w:t>j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>san</w:t>
      </w:r>
      <w:r>
        <w:rPr>
          <w:i/>
          <w:spacing w:val="2"/>
          <w:sz w:val="24"/>
          <w:szCs w:val="24"/>
        </w:rPr>
        <w:t>a</w:t>
      </w:r>
      <w:r>
        <w:rPr>
          <w:i/>
          <w:sz w:val="24"/>
          <w:szCs w:val="24"/>
        </w:rPr>
        <w:t>an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Nasional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dan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ng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2"/>
          <w:sz w:val="24"/>
          <w:szCs w:val="24"/>
        </w:rPr>
        <w:t>m</w:t>
      </w:r>
      <w:r>
        <w:rPr>
          <w:i/>
          <w:sz w:val="24"/>
          <w:szCs w:val="24"/>
        </w:rPr>
        <w:t>bangan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Proga</w:t>
      </w:r>
      <w:r>
        <w:rPr>
          <w:i/>
          <w:spacing w:val="4"/>
          <w:sz w:val="24"/>
          <w:szCs w:val="24"/>
        </w:rPr>
        <w:t>m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or :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Gi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</w:t>
      </w:r>
      <w:r>
        <w:rPr>
          <w:spacing w:val="2"/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.</w:t>
      </w:r>
    </w:p>
    <w:p w14:paraId="32234840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0E978323" w14:textId="77777777" w:rsidR="00E4735E" w:rsidRDefault="00FB2BB6">
      <w:pPr>
        <w:ind w:left="1296" w:right="79" w:hanging="708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1992.</w:t>
      </w:r>
      <w:r>
        <w:rPr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2"/>
          <w:sz w:val="24"/>
          <w:szCs w:val="24"/>
        </w:rPr>
        <w:t>g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3"/>
          <w:sz w:val="24"/>
          <w:szCs w:val="24"/>
        </w:rPr>
        <w:t>t</w:t>
      </w:r>
      <w:r>
        <w:rPr>
          <w:i/>
          <w:sz w:val="24"/>
          <w:szCs w:val="24"/>
        </w:rPr>
        <w:t>ahuan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Gizi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urid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S</w:t>
      </w:r>
      <w:r>
        <w:rPr>
          <w:i/>
          <w:sz w:val="24"/>
          <w:szCs w:val="24"/>
        </w:rPr>
        <w:t>D d</w:t>
      </w:r>
      <w:r>
        <w:rPr>
          <w:i/>
          <w:spacing w:val="2"/>
          <w:sz w:val="24"/>
          <w:szCs w:val="24"/>
        </w:rPr>
        <w:t>a</w:t>
      </w:r>
      <w:r>
        <w:rPr>
          <w:i/>
          <w:sz w:val="24"/>
          <w:szCs w:val="24"/>
        </w:rPr>
        <w:t>n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P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di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Kod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a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Bogo</w:t>
      </w:r>
      <w:r>
        <w:rPr>
          <w:i/>
          <w:spacing w:val="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or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: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>e</w:t>
      </w:r>
      <w:r>
        <w:rPr>
          <w:spacing w:val="-2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Gi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rtem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</w:t>
      </w:r>
      <w:r>
        <w:rPr>
          <w:spacing w:val="2"/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.</w:t>
      </w:r>
    </w:p>
    <w:p w14:paraId="658E9EEB" w14:textId="77777777" w:rsidR="00E4735E" w:rsidRDefault="00E4735E">
      <w:pPr>
        <w:spacing w:before="16" w:line="260" w:lineRule="exact"/>
        <w:rPr>
          <w:sz w:val="26"/>
          <w:szCs w:val="26"/>
        </w:rPr>
      </w:pPr>
    </w:p>
    <w:p w14:paraId="2B7388F8" w14:textId="77777777" w:rsidR="00E4735E" w:rsidRDefault="00FB2BB6">
      <w:pPr>
        <w:ind w:left="548" w:right="77"/>
        <w:jc w:val="center"/>
        <w:rPr>
          <w:sz w:val="24"/>
          <w:szCs w:val="24"/>
        </w:rPr>
      </w:pP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di,  </w:t>
      </w:r>
      <w:r>
        <w:rPr>
          <w:spacing w:val="3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 xml:space="preserve">.  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 xml:space="preserve">1995.  </w:t>
      </w:r>
      <w:r>
        <w:rPr>
          <w:spacing w:val="33"/>
          <w:sz w:val="24"/>
          <w:szCs w:val="24"/>
        </w:rPr>
        <w:t xml:space="preserve"> </w:t>
      </w:r>
      <w:r>
        <w:rPr>
          <w:i/>
          <w:sz w:val="24"/>
          <w:szCs w:val="24"/>
        </w:rPr>
        <w:t>Str</w:t>
      </w:r>
      <w:r>
        <w:rPr>
          <w:i/>
          <w:spacing w:val="-2"/>
          <w:sz w:val="24"/>
          <w:szCs w:val="24"/>
        </w:rPr>
        <w:t>a</w:t>
      </w:r>
      <w:r>
        <w:rPr>
          <w:i/>
          <w:sz w:val="24"/>
          <w:szCs w:val="24"/>
        </w:rPr>
        <w:t xml:space="preserve">tegi  </w:t>
      </w:r>
      <w:r>
        <w:rPr>
          <w:i/>
          <w:spacing w:val="31"/>
          <w:sz w:val="24"/>
          <w:szCs w:val="24"/>
        </w:rPr>
        <w:t xml:space="preserve"> </w:t>
      </w:r>
      <w:r>
        <w:rPr>
          <w:i/>
          <w:sz w:val="24"/>
          <w:szCs w:val="24"/>
        </w:rPr>
        <w:t>Op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ras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 xml:space="preserve">onal  </w:t>
      </w:r>
      <w:r>
        <w:rPr>
          <w:i/>
          <w:spacing w:val="31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4"/>
          <w:sz w:val="24"/>
          <w:szCs w:val="24"/>
        </w:rPr>
        <w:t>n</w:t>
      </w:r>
      <w:r>
        <w:rPr>
          <w:i/>
          <w:sz w:val="24"/>
          <w:szCs w:val="24"/>
        </w:rPr>
        <w:t xml:space="preserve">anggulangan </w:t>
      </w:r>
      <w:r>
        <w:rPr>
          <w:i/>
          <w:spacing w:val="46"/>
          <w:sz w:val="24"/>
          <w:szCs w:val="24"/>
        </w:rPr>
        <w:t xml:space="preserve"> </w:t>
      </w:r>
      <w:r>
        <w:rPr>
          <w:i/>
          <w:sz w:val="24"/>
          <w:szCs w:val="24"/>
        </w:rPr>
        <w:t>An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2"/>
          <w:sz w:val="24"/>
          <w:szCs w:val="24"/>
        </w:rPr>
        <w:t>m</w:t>
      </w:r>
      <w:r>
        <w:rPr>
          <w:i/>
          <w:sz w:val="24"/>
          <w:szCs w:val="24"/>
        </w:rPr>
        <w:t xml:space="preserve">ia </w:t>
      </w:r>
      <w:r>
        <w:rPr>
          <w:i/>
          <w:spacing w:val="46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Gizi  </w:t>
      </w:r>
      <w:r>
        <w:rPr>
          <w:i/>
          <w:spacing w:val="31"/>
          <w:sz w:val="24"/>
          <w:szCs w:val="24"/>
        </w:rPr>
        <w:t xml:space="preserve"> </w:t>
      </w:r>
      <w:r>
        <w:rPr>
          <w:i/>
          <w:sz w:val="24"/>
          <w:szCs w:val="24"/>
        </w:rPr>
        <w:t>di</w:t>
      </w:r>
    </w:p>
    <w:p w14:paraId="0A5A65A4" w14:textId="77777777" w:rsidR="00E4735E" w:rsidRDefault="00FB2BB6">
      <w:pPr>
        <w:ind w:left="1296"/>
        <w:rPr>
          <w:sz w:val="24"/>
          <w:szCs w:val="24"/>
        </w:rPr>
      </w:pPr>
      <w:r>
        <w:rPr>
          <w:i/>
          <w:sz w:val="24"/>
          <w:szCs w:val="24"/>
        </w:rPr>
        <w:t>Indo</w:t>
      </w:r>
      <w:r>
        <w:rPr>
          <w:i/>
          <w:spacing w:val="-1"/>
          <w:sz w:val="24"/>
          <w:szCs w:val="24"/>
        </w:rPr>
        <w:t>ne</w:t>
      </w:r>
      <w:r>
        <w:rPr>
          <w:i/>
          <w:sz w:val="24"/>
          <w:szCs w:val="24"/>
        </w:rPr>
        <w:t>sia.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pok : 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>KM</w:t>
      </w:r>
      <w:r>
        <w:rPr>
          <w:spacing w:val="2"/>
          <w:sz w:val="24"/>
          <w:szCs w:val="24"/>
        </w:rPr>
        <w:t xml:space="preserve"> U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.</w:t>
      </w:r>
    </w:p>
    <w:p w14:paraId="48FA0C5C" w14:textId="77777777" w:rsidR="00E4735E" w:rsidRDefault="00E4735E">
      <w:pPr>
        <w:spacing w:line="240" w:lineRule="exact"/>
        <w:rPr>
          <w:sz w:val="24"/>
          <w:szCs w:val="24"/>
        </w:rPr>
      </w:pPr>
    </w:p>
    <w:p w14:paraId="3BB8FFB6" w14:textId="77777777" w:rsidR="00E4735E" w:rsidRDefault="00FB2BB6">
      <w:pPr>
        <w:ind w:left="548" w:right="79"/>
        <w:jc w:val="center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rim,    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s.    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 xml:space="preserve">A.      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 xml:space="preserve">2009.      </w:t>
      </w:r>
      <w:r>
        <w:rPr>
          <w:spacing w:val="26"/>
          <w:sz w:val="24"/>
          <w:szCs w:val="24"/>
        </w:rPr>
        <w:t xml:space="preserve"> </w:t>
      </w:r>
      <w:r>
        <w:rPr>
          <w:i/>
          <w:sz w:val="24"/>
          <w:szCs w:val="24"/>
        </w:rPr>
        <w:t>Dism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norh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</w:t>
      </w:r>
      <w:r>
        <w:rPr>
          <w:sz w:val="24"/>
          <w:szCs w:val="24"/>
        </w:rPr>
        <w:t xml:space="preserve">.      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dia      </w:t>
      </w:r>
      <w:r>
        <w:rPr>
          <w:spacing w:val="2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     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14:paraId="4336BE3C" w14:textId="77777777" w:rsidR="00E4735E" w:rsidRDefault="002A717B">
      <w:pPr>
        <w:spacing w:line="449" w:lineRule="auto"/>
        <w:ind w:left="588" w:right="251" w:firstLine="708"/>
        <w:rPr>
          <w:sz w:val="24"/>
          <w:szCs w:val="24"/>
        </w:rPr>
        <w:sectPr w:rsidR="00E4735E">
          <w:pgSz w:w="11920" w:h="16840"/>
          <w:pgMar w:top="1560" w:right="1580" w:bottom="280" w:left="1680" w:header="0" w:footer="1000" w:gutter="0"/>
          <w:cols w:space="720"/>
        </w:sectPr>
      </w:pPr>
      <w:hyperlink r:id="rId58">
        <w:r w:rsidR="00FB2BB6">
          <w:rPr>
            <w:sz w:val="24"/>
            <w:szCs w:val="24"/>
          </w:rPr>
          <w:t>ht</w:t>
        </w:r>
        <w:r w:rsidR="00FB2BB6">
          <w:rPr>
            <w:spacing w:val="1"/>
            <w:sz w:val="24"/>
            <w:szCs w:val="24"/>
          </w:rPr>
          <w:t>t</w:t>
        </w:r>
        <w:r w:rsidR="00FB2BB6">
          <w:rPr>
            <w:sz w:val="24"/>
            <w:szCs w:val="24"/>
          </w:rPr>
          <w:t>p:</w:t>
        </w:r>
        <w:r w:rsidR="00FB2BB6">
          <w:rPr>
            <w:spacing w:val="1"/>
            <w:sz w:val="24"/>
            <w:szCs w:val="24"/>
          </w:rPr>
          <w:t>/</w:t>
        </w:r>
        <w:r w:rsidR="00FB2BB6">
          <w:rPr>
            <w:sz w:val="24"/>
            <w:szCs w:val="24"/>
          </w:rPr>
          <w:t>/em</w:t>
        </w:r>
        <w:r w:rsidR="00FB2BB6">
          <w:rPr>
            <w:spacing w:val="-1"/>
            <w:sz w:val="24"/>
            <w:szCs w:val="24"/>
          </w:rPr>
          <w:t>e</w:t>
        </w:r>
        <w:r w:rsidR="00FB2BB6">
          <w:rPr>
            <w:sz w:val="24"/>
            <w:szCs w:val="24"/>
          </w:rPr>
          <w:t>dicin</w:t>
        </w:r>
        <w:r w:rsidR="00FB2BB6">
          <w:rPr>
            <w:spacing w:val="-1"/>
            <w:sz w:val="24"/>
            <w:szCs w:val="24"/>
          </w:rPr>
          <w:t>e</w:t>
        </w:r>
        <w:r w:rsidR="00FB2BB6">
          <w:rPr>
            <w:sz w:val="24"/>
            <w:szCs w:val="24"/>
          </w:rPr>
          <w:t>.meds</w:t>
        </w:r>
        <w:r w:rsidR="00FB2BB6">
          <w:rPr>
            <w:spacing w:val="-1"/>
            <w:sz w:val="24"/>
            <w:szCs w:val="24"/>
          </w:rPr>
          <w:t>c</w:t>
        </w:r>
        <w:r w:rsidR="00FB2BB6">
          <w:rPr>
            <w:spacing w:val="1"/>
            <w:sz w:val="24"/>
            <w:szCs w:val="24"/>
          </w:rPr>
          <w:t>a</w:t>
        </w:r>
        <w:r w:rsidR="00FB2BB6">
          <w:rPr>
            <w:sz w:val="24"/>
            <w:szCs w:val="24"/>
          </w:rPr>
          <w:t>p</w:t>
        </w:r>
        <w:r w:rsidR="00FB2BB6">
          <w:rPr>
            <w:spacing w:val="-1"/>
            <w:sz w:val="24"/>
            <w:szCs w:val="24"/>
          </w:rPr>
          <w:t>e</w:t>
        </w:r>
        <w:r w:rsidR="00FB2BB6">
          <w:rPr>
            <w:sz w:val="24"/>
            <w:szCs w:val="24"/>
          </w:rPr>
          <w:t>.</w:t>
        </w:r>
        <w:r w:rsidR="00FB2BB6">
          <w:rPr>
            <w:spacing w:val="-1"/>
            <w:sz w:val="24"/>
            <w:szCs w:val="24"/>
          </w:rPr>
          <w:t>c</w:t>
        </w:r>
        <w:r w:rsidR="00FB2BB6">
          <w:rPr>
            <w:sz w:val="24"/>
            <w:szCs w:val="24"/>
          </w:rPr>
          <w:t>om</w:t>
        </w:r>
        <w:r w:rsidR="00FB2BB6">
          <w:rPr>
            <w:spacing w:val="1"/>
            <w:sz w:val="24"/>
            <w:szCs w:val="24"/>
          </w:rPr>
          <w:t>/</w:t>
        </w:r>
        <w:r w:rsidR="00FB2BB6">
          <w:rPr>
            <w:spacing w:val="-1"/>
            <w:sz w:val="24"/>
            <w:szCs w:val="24"/>
          </w:rPr>
          <w:t>a</w:t>
        </w:r>
        <w:r w:rsidR="00FB2BB6">
          <w:rPr>
            <w:sz w:val="24"/>
            <w:szCs w:val="24"/>
          </w:rPr>
          <w:t>rti</w:t>
        </w:r>
        <w:r w:rsidR="00FB2BB6">
          <w:rPr>
            <w:spacing w:val="-1"/>
            <w:sz w:val="24"/>
            <w:szCs w:val="24"/>
          </w:rPr>
          <w:t>c</w:t>
        </w:r>
        <w:r w:rsidR="00FB2BB6">
          <w:rPr>
            <w:sz w:val="24"/>
            <w:szCs w:val="24"/>
          </w:rPr>
          <w:t>le/25381</w:t>
        </w:r>
        <w:r w:rsidR="00FB2BB6">
          <w:rPr>
            <w:spacing w:val="2"/>
            <w:sz w:val="24"/>
            <w:szCs w:val="24"/>
          </w:rPr>
          <w:t>2</w:t>
        </w:r>
        <w:r w:rsidR="00FB2BB6">
          <w:rPr>
            <w:spacing w:val="-1"/>
            <w:sz w:val="24"/>
            <w:szCs w:val="24"/>
          </w:rPr>
          <w:t>-</w:t>
        </w:r>
        <w:r w:rsidR="00FB2BB6">
          <w:rPr>
            <w:spacing w:val="2"/>
            <w:sz w:val="24"/>
            <w:szCs w:val="24"/>
          </w:rPr>
          <w:t>o</w:t>
        </w:r>
        <w:r w:rsidR="00FB2BB6">
          <w:rPr>
            <w:sz w:val="24"/>
            <w:szCs w:val="24"/>
          </w:rPr>
          <w:t>v</w:t>
        </w:r>
        <w:r w:rsidR="00FB2BB6">
          <w:rPr>
            <w:spacing w:val="-1"/>
            <w:sz w:val="24"/>
            <w:szCs w:val="24"/>
          </w:rPr>
          <w:t>e</w:t>
        </w:r>
        <w:r w:rsidR="00FB2BB6">
          <w:rPr>
            <w:sz w:val="24"/>
            <w:szCs w:val="24"/>
          </w:rPr>
          <w:t>rvi</w:t>
        </w:r>
        <w:r w:rsidR="00FB2BB6">
          <w:rPr>
            <w:spacing w:val="-1"/>
            <w:sz w:val="24"/>
            <w:szCs w:val="24"/>
          </w:rPr>
          <w:t>e</w:t>
        </w:r>
        <w:r w:rsidR="00FB2BB6">
          <w:rPr>
            <w:sz w:val="24"/>
            <w:szCs w:val="24"/>
          </w:rPr>
          <w:t>w. 28 M</w:t>
        </w:r>
        <w:r w:rsidR="00FB2BB6">
          <w:rPr>
            <w:spacing w:val="1"/>
            <w:sz w:val="24"/>
            <w:szCs w:val="24"/>
          </w:rPr>
          <w:t>a</w:t>
        </w:r>
        <w:r w:rsidR="00FB2BB6">
          <w:rPr>
            <w:sz w:val="24"/>
            <w:szCs w:val="24"/>
          </w:rPr>
          <w:t>r</w:t>
        </w:r>
        <w:r w:rsidR="00FB2BB6">
          <w:rPr>
            <w:spacing w:val="-2"/>
            <w:sz w:val="24"/>
            <w:szCs w:val="24"/>
          </w:rPr>
          <w:t>e</w:t>
        </w:r>
        <w:r w:rsidR="00FB2BB6">
          <w:rPr>
            <w:sz w:val="24"/>
            <w:szCs w:val="24"/>
          </w:rPr>
          <w:t>t 201</w:t>
        </w:r>
        <w:r w:rsidR="00FB2BB6">
          <w:rPr>
            <w:spacing w:val="1"/>
            <w:sz w:val="24"/>
            <w:szCs w:val="24"/>
          </w:rPr>
          <w:t>7</w:t>
        </w:r>
        <w:r w:rsidR="00FB2BB6">
          <w:rPr>
            <w:sz w:val="24"/>
            <w:szCs w:val="24"/>
          </w:rPr>
          <w:t>.</w:t>
        </w:r>
      </w:hyperlink>
      <w:r w:rsidR="00FB2BB6">
        <w:rPr>
          <w:sz w:val="24"/>
          <w:szCs w:val="24"/>
        </w:rPr>
        <w:t xml:space="preserve"> K</w:t>
      </w:r>
      <w:r w:rsidR="00FB2BB6">
        <w:rPr>
          <w:spacing w:val="-1"/>
          <w:sz w:val="24"/>
          <w:szCs w:val="24"/>
        </w:rPr>
        <w:t>a</w:t>
      </w:r>
      <w:r w:rsidR="00FB2BB6">
        <w:rPr>
          <w:sz w:val="24"/>
          <w:szCs w:val="24"/>
        </w:rPr>
        <w:t xml:space="preserve">rtono, </w:t>
      </w:r>
      <w:r w:rsidR="00FB2BB6">
        <w:rPr>
          <w:spacing w:val="-1"/>
          <w:sz w:val="24"/>
          <w:szCs w:val="24"/>
        </w:rPr>
        <w:t>K</w:t>
      </w:r>
      <w:r w:rsidR="00FB2BB6">
        <w:rPr>
          <w:sz w:val="24"/>
          <w:szCs w:val="24"/>
        </w:rPr>
        <w:t>. 1990.</w:t>
      </w:r>
      <w:r w:rsidR="00FB2BB6">
        <w:rPr>
          <w:spacing w:val="1"/>
          <w:sz w:val="24"/>
          <w:szCs w:val="24"/>
        </w:rPr>
        <w:t xml:space="preserve"> </w:t>
      </w:r>
      <w:r w:rsidR="00FB2BB6">
        <w:rPr>
          <w:i/>
          <w:sz w:val="24"/>
          <w:szCs w:val="24"/>
        </w:rPr>
        <w:t>Psiko</w:t>
      </w:r>
      <w:r w:rsidR="00FB2BB6">
        <w:rPr>
          <w:i/>
          <w:spacing w:val="2"/>
          <w:sz w:val="24"/>
          <w:szCs w:val="24"/>
        </w:rPr>
        <w:t>l</w:t>
      </w:r>
      <w:r w:rsidR="00FB2BB6">
        <w:rPr>
          <w:i/>
          <w:sz w:val="24"/>
          <w:szCs w:val="24"/>
        </w:rPr>
        <w:t>ogi Anak</w:t>
      </w:r>
      <w:r w:rsidR="00FB2BB6">
        <w:rPr>
          <w:sz w:val="24"/>
          <w:szCs w:val="24"/>
        </w:rPr>
        <w:t xml:space="preserve">. </w:t>
      </w:r>
      <w:r w:rsidR="00FB2BB6">
        <w:rPr>
          <w:spacing w:val="-2"/>
          <w:sz w:val="24"/>
          <w:szCs w:val="24"/>
        </w:rPr>
        <w:t>B</w:t>
      </w:r>
      <w:r w:rsidR="00FB2BB6">
        <w:rPr>
          <w:spacing w:val="-1"/>
          <w:sz w:val="24"/>
          <w:szCs w:val="24"/>
        </w:rPr>
        <w:t>a</w:t>
      </w:r>
      <w:r w:rsidR="00FB2BB6">
        <w:rPr>
          <w:sz w:val="24"/>
          <w:szCs w:val="24"/>
        </w:rPr>
        <w:t>ndu</w:t>
      </w:r>
      <w:r w:rsidR="00FB2BB6">
        <w:rPr>
          <w:spacing w:val="2"/>
          <w:sz w:val="24"/>
          <w:szCs w:val="24"/>
        </w:rPr>
        <w:t>n</w:t>
      </w:r>
      <w:r w:rsidR="00FB2BB6">
        <w:rPr>
          <w:sz w:val="24"/>
          <w:szCs w:val="24"/>
        </w:rPr>
        <w:t>g</w:t>
      </w:r>
      <w:r w:rsidR="00FB2BB6">
        <w:rPr>
          <w:spacing w:val="-2"/>
          <w:sz w:val="24"/>
          <w:szCs w:val="24"/>
        </w:rPr>
        <w:t xml:space="preserve"> </w:t>
      </w:r>
      <w:r w:rsidR="00FB2BB6">
        <w:rPr>
          <w:sz w:val="24"/>
          <w:szCs w:val="24"/>
        </w:rPr>
        <w:t>: M</w:t>
      </w:r>
      <w:r w:rsidR="00FB2BB6">
        <w:rPr>
          <w:spacing w:val="2"/>
          <w:sz w:val="24"/>
          <w:szCs w:val="24"/>
        </w:rPr>
        <w:t>a</w:t>
      </w:r>
      <w:r w:rsidR="00FB2BB6">
        <w:rPr>
          <w:sz w:val="24"/>
          <w:szCs w:val="24"/>
        </w:rPr>
        <w:t>nd</w:t>
      </w:r>
      <w:r w:rsidR="00FB2BB6">
        <w:rPr>
          <w:spacing w:val="-1"/>
          <w:sz w:val="24"/>
          <w:szCs w:val="24"/>
        </w:rPr>
        <w:t>a</w:t>
      </w:r>
      <w:r w:rsidR="00FB2BB6">
        <w:rPr>
          <w:sz w:val="24"/>
          <w:szCs w:val="24"/>
        </w:rPr>
        <w:t>r M</w:t>
      </w:r>
      <w:r w:rsidR="00FB2BB6">
        <w:rPr>
          <w:spacing w:val="-1"/>
          <w:sz w:val="24"/>
          <w:szCs w:val="24"/>
        </w:rPr>
        <w:t>a</w:t>
      </w:r>
      <w:r w:rsidR="00FB2BB6">
        <w:rPr>
          <w:sz w:val="24"/>
          <w:szCs w:val="24"/>
        </w:rPr>
        <w:t>ju.</w:t>
      </w:r>
    </w:p>
    <w:p w14:paraId="262CEAD3" w14:textId="77777777" w:rsidR="00E4735E" w:rsidRDefault="00E4735E">
      <w:pPr>
        <w:spacing w:line="120" w:lineRule="exact"/>
        <w:rPr>
          <w:sz w:val="12"/>
          <w:szCs w:val="12"/>
        </w:rPr>
      </w:pPr>
    </w:p>
    <w:p w14:paraId="24397121" w14:textId="77777777" w:rsidR="00E4735E" w:rsidRDefault="00FB2BB6">
      <w:pPr>
        <w:ind w:left="1296" w:right="81" w:hanging="708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</w:t>
      </w:r>
      <w:r>
        <w:rPr>
          <w:spacing w:val="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R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2013. </w:t>
      </w:r>
      <w:r>
        <w:rPr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Bu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 xml:space="preserve">u 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2 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Ri</w:t>
      </w:r>
      <w:r>
        <w:rPr>
          <w:i/>
          <w:spacing w:val="3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ke</w:t>
      </w:r>
      <w:r>
        <w:rPr>
          <w:i/>
          <w:sz w:val="24"/>
          <w:szCs w:val="24"/>
        </w:rPr>
        <w:t>sdas  Dalam</w:t>
      </w:r>
      <w:r>
        <w:rPr>
          <w:i/>
          <w:spacing w:val="59"/>
          <w:sz w:val="24"/>
          <w:szCs w:val="24"/>
        </w:rPr>
        <w:t xml:space="preserve"> </w:t>
      </w:r>
      <w:r>
        <w:rPr>
          <w:i/>
          <w:sz w:val="24"/>
          <w:szCs w:val="24"/>
        </w:rPr>
        <w:t>An</w:t>
      </w:r>
      <w:r>
        <w:rPr>
          <w:i/>
          <w:spacing w:val="2"/>
          <w:sz w:val="24"/>
          <w:szCs w:val="24"/>
        </w:rPr>
        <w:t>g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 xml:space="preserve">a  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ndon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sia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ahun 201</w:t>
      </w:r>
      <w:r>
        <w:rPr>
          <w:i/>
          <w:spacing w:val="1"/>
          <w:sz w:val="24"/>
          <w:szCs w:val="24"/>
        </w:rPr>
        <w:t>3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:</w:t>
      </w:r>
      <w:r>
        <w:rPr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menk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3"/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.</w:t>
      </w:r>
    </w:p>
    <w:p w14:paraId="4AB5B59C" w14:textId="77777777" w:rsidR="00E4735E" w:rsidRDefault="00E4735E">
      <w:pPr>
        <w:spacing w:before="17" w:line="220" w:lineRule="exact"/>
        <w:rPr>
          <w:sz w:val="22"/>
          <w:szCs w:val="22"/>
        </w:rPr>
      </w:pPr>
    </w:p>
    <w:p w14:paraId="38050B79" w14:textId="77777777" w:rsidR="00E4735E" w:rsidRDefault="00FB2BB6">
      <w:pPr>
        <w:ind w:left="588"/>
        <w:rPr>
          <w:sz w:val="24"/>
          <w:szCs w:val="24"/>
        </w:rPr>
      </w:pPr>
      <w:r>
        <w:rPr>
          <w:sz w:val="24"/>
          <w:szCs w:val="24"/>
        </w:rPr>
        <w:t>Khoms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A.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2003.</w:t>
      </w:r>
      <w:r>
        <w:rPr>
          <w:spacing w:val="8"/>
          <w:sz w:val="24"/>
          <w:szCs w:val="24"/>
        </w:rPr>
        <w:t xml:space="preserve"> </w:t>
      </w:r>
      <w:r>
        <w:rPr>
          <w:i/>
          <w:sz w:val="24"/>
          <w:szCs w:val="24"/>
        </w:rPr>
        <w:t>Pangan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>dan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>Gizi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>untuk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K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hatan.</w:t>
      </w:r>
      <w:r>
        <w:rPr>
          <w:i/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T.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-3"/>
          <w:sz w:val="24"/>
          <w:szCs w:val="24"/>
        </w:rPr>
        <w:t>g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findo</w:t>
      </w:r>
    </w:p>
    <w:p w14:paraId="3495E6B7" w14:textId="77777777" w:rsidR="00E4735E" w:rsidRDefault="00FB2BB6">
      <w:pPr>
        <w:spacing w:before="2"/>
        <w:ind w:left="1296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14:paraId="75C0D870" w14:textId="77777777" w:rsidR="00E4735E" w:rsidRDefault="00E4735E">
      <w:pPr>
        <w:spacing w:before="18" w:line="220" w:lineRule="exact"/>
        <w:rPr>
          <w:sz w:val="22"/>
          <w:szCs w:val="22"/>
        </w:rPr>
      </w:pPr>
    </w:p>
    <w:p w14:paraId="023C385A" w14:textId="77777777" w:rsidR="00E4735E" w:rsidRDefault="00FB2BB6">
      <w:pPr>
        <w:ind w:left="588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um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l.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1996. </w:t>
      </w:r>
      <w:r>
        <w:rPr>
          <w:spacing w:val="8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N</w:t>
      </w:r>
      <w:r>
        <w:rPr>
          <w:i/>
          <w:sz w:val="24"/>
          <w:szCs w:val="24"/>
        </w:rPr>
        <w:t>utr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2"/>
          <w:sz w:val="24"/>
          <w:szCs w:val="24"/>
        </w:rPr>
        <w:t>ti</w:t>
      </w:r>
      <w:r>
        <w:rPr>
          <w:i/>
          <w:sz w:val="24"/>
          <w:szCs w:val="24"/>
        </w:rPr>
        <w:t xml:space="preserve">on 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in 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pacing w:val="-6"/>
          <w:sz w:val="24"/>
          <w:szCs w:val="24"/>
        </w:rPr>
        <w:t>W</w:t>
      </w:r>
      <w:r>
        <w:rPr>
          <w:i/>
          <w:spacing w:val="2"/>
          <w:sz w:val="24"/>
          <w:szCs w:val="24"/>
        </w:rPr>
        <w:t>o</w:t>
      </w:r>
      <w:r>
        <w:rPr>
          <w:i/>
          <w:sz w:val="24"/>
          <w:szCs w:val="24"/>
        </w:rPr>
        <w:t>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n’s </w:t>
      </w:r>
      <w:r>
        <w:rPr>
          <w:i/>
          <w:spacing w:val="6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H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al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2"/>
          <w:sz w:val="24"/>
          <w:szCs w:val="24"/>
        </w:rPr>
        <w:t>h</w:t>
      </w:r>
      <w:r>
        <w:rPr>
          <w:sz w:val="24"/>
          <w:szCs w:val="24"/>
        </w:rPr>
        <w:t xml:space="preserve">.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rsbu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,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d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: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</w:p>
    <w:p w14:paraId="5B4A8B51" w14:textId="77777777" w:rsidR="00E4735E" w:rsidRDefault="00FB2BB6">
      <w:pPr>
        <w:spacing w:before="2"/>
        <w:ind w:left="1296"/>
        <w:rPr>
          <w:sz w:val="24"/>
          <w:szCs w:val="24"/>
        </w:rPr>
      </w:pPr>
      <w:r>
        <w:rPr>
          <w:sz w:val="24"/>
          <w:szCs w:val="24"/>
        </w:rPr>
        <w:t>Asp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ubl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on.</w:t>
      </w:r>
    </w:p>
    <w:p w14:paraId="55CF8C3A" w14:textId="77777777" w:rsidR="00E4735E" w:rsidRDefault="00E4735E">
      <w:pPr>
        <w:spacing w:before="18" w:line="220" w:lineRule="exact"/>
        <w:rPr>
          <w:sz w:val="22"/>
          <w:szCs w:val="22"/>
        </w:rPr>
      </w:pPr>
    </w:p>
    <w:p w14:paraId="164369D6" w14:textId="77777777" w:rsidR="00E4735E" w:rsidRDefault="00FB2BB6">
      <w:pPr>
        <w:ind w:left="1296" w:right="82" w:hanging="708"/>
        <w:jc w:val="both"/>
        <w:rPr>
          <w:sz w:val="24"/>
          <w:szCs w:val="24"/>
        </w:rPr>
      </w:pPr>
      <w:r>
        <w:rPr>
          <w:spacing w:val="-3"/>
          <w:sz w:val="24"/>
          <w:szCs w:val="24"/>
        </w:rPr>
        <w:t>L</w:t>
      </w:r>
      <w:r>
        <w:rPr>
          <w:sz w:val="24"/>
          <w:szCs w:val="24"/>
        </w:rPr>
        <w:t>inda,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E.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uspita.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2014.</w:t>
      </w:r>
      <w:r>
        <w:rPr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Hubun</w:t>
      </w:r>
      <w:r>
        <w:rPr>
          <w:i/>
          <w:spacing w:val="-3"/>
          <w:sz w:val="24"/>
          <w:szCs w:val="24"/>
        </w:rPr>
        <w:t>g</w:t>
      </w:r>
      <w:r>
        <w:rPr>
          <w:i/>
          <w:sz w:val="24"/>
          <w:szCs w:val="24"/>
        </w:rPr>
        <w:t>an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Kadar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H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moglobin d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ngan K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jad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 xml:space="preserve">an 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Dism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nor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a   </w:t>
      </w:r>
      <w:r>
        <w:rPr>
          <w:i/>
          <w:spacing w:val="15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pada 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si</w:t>
      </w:r>
      <w:r>
        <w:rPr>
          <w:i/>
          <w:spacing w:val="1"/>
          <w:sz w:val="24"/>
          <w:szCs w:val="24"/>
        </w:rPr>
        <w:t>s</w:t>
      </w:r>
      <w:r>
        <w:rPr>
          <w:i/>
          <w:sz w:val="24"/>
          <w:szCs w:val="24"/>
        </w:rPr>
        <w:t xml:space="preserve">wi 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ke</w:t>
      </w:r>
      <w:r>
        <w:rPr>
          <w:i/>
          <w:sz w:val="24"/>
          <w:szCs w:val="24"/>
        </w:rPr>
        <w:t xml:space="preserve">las 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XI  S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 xml:space="preserve">A 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g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ri 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1 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W</w:t>
      </w:r>
      <w:r>
        <w:rPr>
          <w:i/>
          <w:sz w:val="24"/>
          <w:szCs w:val="24"/>
        </w:rPr>
        <w:t>onosari Kla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Kl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ten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2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urn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Involusi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bidan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Vol.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4,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No.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7,</w:t>
      </w:r>
      <w:r>
        <w:rPr>
          <w:spacing w:val="2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2014,</w:t>
      </w:r>
    </w:p>
    <w:p w14:paraId="333FE546" w14:textId="77777777" w:rsidR="00E4735E" w:rsidRDefault="00FB2BB6">
      <w:pPr>
        <w:spacing w:line="260" w:lineRule="exact"/>
        <w:ind w:left="1296"/>
        <w:rPr>
          <w:sz w:val="24"/>
          <w:szCs w:val="24"/>
        </w:rPr>
      </w:pPr>
      <w:r>
        <w:rPr>
          <w:sz w:val="24"/>
          <w:szCs w:val="24"/>
        </w:rPr>
        <w:t>67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78.</w:t>
      </w:r>
    </w:p>
    <w:p w14:paraId="354B808D" w14:textId="77777777" w:rsidR="00E4735E" w:rsidRDefault="00E4735E">
      <w:pPr>
        <w:spacing w:before="18" w:line="220" w:lineRule="exact"/>
        <w:rPr>
          <w:sz w:val="22"/>
          <w:szCs w:val="22"/>
        </w:rPr>
      </w:pPr>
    </w:p>
    <w:p w14:paraId="2C8F7E0F" w14:textId="77777777" w:rsidR="00E4735E" w:rsidRDefault="00FB2BB6">
      <w:pPr>
        <w:ind w:left="588"/>
        <w:rPr>
          <w:sz w:val="24"/>
          <w:szCs w:val="24"/>
        </w:rPr>
      </w:pPr>
      <w:r>
        <w:rPr>
          <w:sz w:val="24"/>
          <w:szCs w:val="24"/>
        </w:rPr>
        <w:t>M.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Kush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rto,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Cl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I</w:t>
      </w:r>
      <w:r>
        <w:rPr>
          <w:spacing w:val="1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wa</w:t>
      </w:r>
      <w:r>
        <w:rPr>
          <w:spacing w:val="17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man.2014.</w:t>
      </w:r>
      <w:r>
        <w:rPr>
          <w:spacing w:val="21"/>
          <w:sz w:val="24"/>
          <w:szCs w:val="24"/>
        </w:rPr>
        <w:t xml:space="preserve"> </w:t>
      </w:r>
      <w:r>
        <w:rPr>
          <w:i/>
          <w:sz w:val="24"/>
          <w:szCs w:val="24"/>
        </w:rPr>
        <w:t>Sur</w:t>
      </w:r>
      <w:r>
        <w:rPr>
          <w:i/>
          <w:spacing w:val="-1"/>
          <w:sz w:val="24"/>
          <w:szCs w:val="24"/>
        </w:rPr>
        <w:t>ve</w:t>
      </w:r>
      <w:r>
        <w:rPr>
          <w:i/>
          <w:sz w:val="24"/>
          <w:szCs w:val="24"/>
        </w:rPr>
        <w:t>i</w:t>
      </w:r>
      <w:r>
        <w:rPr>
          <w:i/>
          <w:spacing w:val="19"/>
          <w:sz w:val="24"/>
          <w:szCs w:val="24"/>
        </w:rPr>
        <w:t xml:space="preserve"> </w:t>
      </w:r>
      <w:r>
        <w:rPr>
          <w:i/>
          <w:sz w:val="24"/>
          <w:szCs w:val="24"/>
        </w:rPr>
        <w:t>Konsumsi</w:t>
      </w:r>
      <w:r>
        <w:rPr>
          <w:i/>
          <w:spacing w:val="17"/>
          <w:sz w:val="24"/>
          <w:szCs w:val="24"/>
        </w:rPr>
        <w:t xml:space="preserve"> </w:t>
      </w:r>
      <w:r>
        <w:rPr>
          <w:i/>
          <w:sz w:val="24"/>
          <w:szCs w:val="24"/>
        </w:rPr>
        <w:t>Giz</w:t>
      </w:r>
      <w:r>
        <w:rPr>
          <w:i/>
          <w:spacing w:val="2"/>
          <w:sz w:val="24"/>
          <w:szCs w:val="24"/>
        </w:rPr>
        <w:t>i</w:t>
      </w:r>
      <w:r>
        <w:rPr>
          <w:sz w:val="24"/>
          <w:szCs w:val="24"/>
        </w:rPr>
        <w:t>.</w:t>
      </w:r>
    </w:p>
    <w:p w14:paraId="17E3E150" w14:textId="77777777" w:rsidR="00E4735E" w:rsidRDefault="00FB2BB6">
      <w:pPr>
        <w:spacing w:before="2"/>
        <w:ind w:left="1296"/>
        <w:rPr>
          <w:sz w:val="24"/>
          <w:szCs w:val="24"/>
        </w:rPr>
      </w:pP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ha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u:Y</w:t>
      </w:r>
      <w:r>
        <w:rPr>
          <w:spacing w:val="2"/>
          <w:sz w:val="24"/>
          <w:szCs w:val="24"/>
        </w:rPr>
        <w:t>og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</w:p>
    <w:p w14:paraId="1C478811" w14:textId="77777777" w:rsidR="00E4735E" w:rsidRDefault="00E4735E">
      <w:pPr>
        <w:spacing w:before="18" w:line="220" w:lineRule="exact"/>
        <w:rPr>
          <w:sz w:val="22"/>
          <w:szCs w:val="22"/>
        </w:rPr>
      </w:pPr>
    </w:p>
    <w:p w14:paraId="7F3BAB05" w14:textId="77777777" w:rsidR="00E4735E" w:rsidRDefault="00FB2BB6">
      <w:pPr>
        <w:ind w:left="588"/>
        <w:rPr>
          <w:sz w:val="24"/>
          <w:szCs w:val="24"/>
        </w:r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nsur,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H.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2012.</w:t>
      </w:r>
      <w:r>
        <w:rPr>
          <w:spacing w:val="39"/>
          <w:sz w:val="24"/>
          <w:szCs w:val="24"/>
        </w:rPr>
        <w:t xml:space="preserve"> </w:t>
      </w:r>
      <w:r>
        <w:rPr>
          <w:i/>
          <w:sz w:val="24"/>
          <w:szCs w:val="24"/>
        </w:rPr>
        <w:t>Psikologi</w:t>
      </w:r>
      <w:r>
        <w:rPr>
          <w:i/>
          <w:spacing w:val="39"/>
          <w:sz w:val="24"/>
          <w:szCs w:val="24"/>
        </w:rPr>
        <w:t xml:space="preserve"> </w:t>
      </w:r>
      <w:r>
        <w:rPr>
          <w:i/>
          <w:sz w:val="24"/>
          <w:szCs w:val="24"/>
        </w:rPr>
        <w:t>Ibu</w:t>
      </w:r>
      <w:r>
        <w:rPr>
          <w:i/>
          <w:spacing w:val="37"/>
          <w:sz w:val="24"/>
          <w:szCs w:val="24"/>
        </w:rPr>
        <w:t xml:space="preserve"> </w:t>
      </w:r>
      <w:r>
        <w:rPr>
          <w:i/>
          <w:sz w:val="24"/>
          <w:szCs w:val="24"/>
        </w:rPr>
        <w:t>dan</w:t>
      </w:r>
      <w:r>
        <w:rPr>
          <w:i/>
          <w:spacing w:val="38"/>
          <w:sz w:val="24"/>
          <w:szCs w:val="24"/>
        </w:rPr>
        <w:t xml:space="preserve"> </w:t>
      </w:r>
      <w:r>
        <w:rPr>
          <w:i/>
          <w:sz w:val="24"/>
          <w:szCs w:val="24"/>
        </w:rPr>
        <w:t>Anak</w:t>
      </w:r>
      <w:r>
        <w:rPr>
          <w:i/>
          <w:spacing w:val="37"/>
          <w:sz w:val="24"/>
          <w:szCs w:val="24"/>
        </w:rPr>
        <w:t xml:space="preserve"> </w:t>
      </w:r>
      <w:r>
        <w:rPr>
          <w:i/>
          <w:sz w:val="24"/>
          <w:szCs w:val="24"/>
        </w:rPr>
        <w:t>unt</w:t>
      </w:r>
      <w:r>
        <w:rPr>
          <w:i/>
          <w:spacing w:val="-2"/>
          <w:sz w:val="24"/>
          <w:szCs w:val="24"/>
        </w:rPr>
        <w:t>u</w:t>
      </w:r>
      <w:r>
        <w:rPr>
          <w:i/>
          <w:sz w:val="24"/>
          <w:szCs w:val="24"/>
        </w:rPr>
        <w:t>k</w:t>
      </w:r>
      <w:r>
        <w:rPr>
          <w:i/>
          <w:spacing w:val="37"/>
          <w:sz w:val="24"/>
          <w:szCs w:val="24"/>
        </w:rPr>
        <w:t xml:space="preserve"> </w:t>
      </w:r>
      <w:r>
        <w:rPr>
          <w:i/>
          <w:sz w:val="24"/>
          <w:szCs w:val="24"/>
        </w:rPr>
        <w:t>K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bidana</w:t>
      </w:r>
      <w:r>
        <w:rPr>
          <w:i/>
          <w:spacing w:val="2"/>
          <w:sz w:val="24"/>
          <w:szCs w:val="24"/>
        </w:rPr>
        <w:t>n</w:t>
      </w:r>
      <w:r>
        <w:rPr>
          <w:sz w:val="24"/>
          <w:szCs w:val="24"/>
        </w:rPr>
        <w:t>.</w:t>
      </w:r>
      <w:r>
        <w:rPr>
          <w:spacing w:val="3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37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3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lemba</w:t>
      </w:r>
    </w:p>
    <w:p w14:paraId="2F1CDD86" w14:textId="77777777" w:rsidR="00E4735E" w:rsidRDefault="00FB2BB6">
      <w:pPr>
        <w:spacing w:before="2"/>
        <w:ind w:left="1296"/>
        <w:rPr>
          <w:sz w:val="24"/>
          <w:szCs w:val="24"/>
        </w:r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dika.</w:t>
      </w:r>
    </w:p>
    <w:p w14:paraId="016B1727" w14:textId="77777777" w:rsidR="00E4735E" w:rsidRDefault="00E4735E">
      <w:pPr>
        <w:spacing w:before="17" w:line="240" w:lineRule="exact"/>
        <w:rPr>
          <w:sz w:val="24"/>
          <w:szCs w:val="24"/>
        </w:rPr>
      </w:pPr>
    </w:p>
    <w:p w14:paraId="0463F2DC" w14:textId="77777777" w:rsidR="00E4735E" w:rsidRDefault="00FB2BB6">
      <w:pPr>
        <w:spacing w:line="347" w:lineRule="auto"/>
        <w:ind w:left="1296" w:right="155" w:hanging="708"/>
        <w:jc w:val="both"/>
        <w:rPr>
          <w:sz w:val="24"/>
          <w:szCs w:val="24"/>
        </w:rPr>
      </w:pPr>
      <w:r>
        <w:rPr>
          <w:sz w:val="24"/>
          <w:szCs w:val="24"/>
        </w:rPr>
        <w:t>Mor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k.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1983. </w:t>
      </w:r>
      <w:r>
        <w:rPr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Inhibition 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of 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Food 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Iron  Absorption 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By 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Cof</w:t>
      </w:r>
      <w:r>
        <w:rPr>
          <w:i/>
          <w:spacing w:val="1"/>
          <w:sz w:val="24"/>
          <w:szCs w:val="24"/>
        </w:rPr>
        <w:t>f</w:t>
      </w:r>
      <w:r>
        <w:rPr>
          <w:i/>
          <w:spacing w:val="-1"/>
          <w:sz w:val="24"/>
          <w:szCs w:val="24"/>
        </w:rPr>
        <w:t>ee</w:t>
      </w:r>
      <w:r>
        <w:rPr>
          <w:i/>
          <w:sz w:val="24"/>
          <w:szCs w:val="24"/>
        </w:rPr>
        <w:t xml:space="preserve">. </w:t>
      </w:r>
      <w:r>
        <w:rPr>
          <w:i/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The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Am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ca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orn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of  Cl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>ic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Nutrition.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Vol.3</w:t>
      </w:r>
      <w:r>
        <w:rPr>
          <w:spacing w:val="1"/>
          <w:sz w:val="24"/>
          <w:szCs w:val="24"/>
        </w:rPr>
        <w:t>7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dia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hyperlink r:id="rId59">
        <w:r>
          <w:rPr>
            <w:color w:val="0D0D0D"/>
            <w:sz w:val="24"/>
            <w:szCs w:val="24"/>
          </w:rPr>
          <w:t>ht</w:t>
        </w:r>
        <w:r>
          <w:rPr>
            <w:color w:val="0D0D0D"/>
            <w:spacing w:val="1"/>
            <w:sz w:val="24"/>
            <w:szCs w:val="24"/>
          </w:rPr>
          <w:t>t</w:t>
        </w:r>
        <w:r>
          <w:rPr>
            <w:color w:val="0D0D0D"/>
            <w:sz w:val="24"/>
            <w:szCs w:val="24"/>
          </w:rPr>
          <w:t>p:</w:t>
        </w:r>
        <w:r>
          <w:rPr>
            <w:color w:val="0D0D0D"/>
            <w:spacing w:val="1"/>
            <w:sz w:val="24"/>
            <w:szCs w:val="24"/>
          </w:rPr>
          <w:t>/</w:t>
        </w:r>
        <w:r>
          <w:rPr>
            <w:color w:val="0D0D0D"/>
            <w:sz w:val="24"/>
            <w:szCs w:val="24"/>
          </w:rPr>
          <w:t>/ww</w:t>
        </w:r>
        <w:r>
          <w:rPr>
            <w:color w:val="0D0D0D"/>
            <w:spacing w:val="-1"/>
            <w:sz w:val="24"/>
            <w:szCs w:val="24"/>
          </w:rPr>
          <w:t>w</w:t>
        </w:r>
        <w:r>
          <w:rPr>
            <w:color w:val="0D0D0D"/>
            <w:sz w:val="24"/>
            <w:szCs w:val="24"/>
          </w:rPr>
          <w:t>.</w:t>
        </w:r>
        <w:r>
          <w:rPr>
            <w:color w:val="0D0D0D"/>
            <w:spacing w:val="-1"/>
            <w:sz w:val="24"/>
            <w:szCs w:val="24"/>
          </w:rPr>
          <w:t>a</w:t>
        </w:r>
        <w:r>
          <w:rPr>
            <w:color w:val="0D0D0D"/>
            <w:sz w:val="24"/>
            <w:szCs w:val="24"/>
          </w:rPr>
          <w:t>jcn.o</w:t>
        </w:r>
        <w:r>
          <w:rPr>
            <w:color w:val="0D0D0D"/>
            <w:spacing w:val="-1"/>
            <w:sz w:val="24"/>
            <w:szCs w:val="24"/>
          </w:rPr>
          <w:t>r</w:t>
        </w:r>
        <w:r>
          <w:rPr>
            <w:color w:val="0D0D0D"/>
            <w:spacing w:val="-2"/>
            <w:sz w:val="24"/>
            <w:szCs w:val="24"/>
          </w:rPr>
          <w:t>g</w:t>
        </w:r>
        <w:r>
          <w:rPr>
            <w:color w:val="0D0D0D"/>
            <w:spacing w:val="2"/>
            <w:sz w:val="24"/>
            <w:szCs w:val="24"/>
          </w:rPr>
          <w:t>/</w:t>
        </w:r>
        <w:r>
          <w:rPr>
            <w:color w:val="0D0D0D"/>
            <w:sz w:val="24"/>
            <w:szCs w:val="24"/>
          </w:rPr>
          <w:t>.</w:t>
        </w:r>
      </w:hyperlink>
      <w:r>
        <w:rPr>
          <w:color w:val="0D0D0D"/>
          <w:sz w:val="24"/>
          <w:szCs w:val="24"/>
        </w:rPr>
        <w:t xml:space="preserve"> di</w:t>
      </w:r>
      <w:r>
        <w:rPr>
          <w:color w:val="0D0D0D"/>
          <w:spacing w:val="2"/>
          <w:sz w:val="24"/>
          <w:szCs w:val="24"/>
        </w:rPr>
        <w:t>a</w:t>
      </w:r>
      <w:r>
        <w:rPr>
          <w:color w:val="0D0D0D"/>
          <w:sz w:val="24"/>
          <w:szCs w:val="24"/>
        </w:rPr>
        <w:t>ks</w:t>
      </w:r>
      <w:r>
        <w:rPr>
          <w:color w:val="0D0D0D"/>
          <w:spacing w:val="-1"/>
          <w:sz w:val="24"/>
          <w:szCs w:val="24"/>
        </w:rPr>
        <w:t>e</w:t>
      </w:r>
      <w:r>
        <w:rPr>
          <w:color w:val="0D0D0D"/>
          <w:sz w:val="24"/>
          <w:szCs w:val="24"/>
        </w:rPr>
        <w:t>s tangg</w:t>
      </w:r>
      <w:r>
        <w:rPr>
          <w:color w:val="0D0D0D"/>
          <w:spacing w:val="-1"/>
          <w:sz w:val="24"/>
          <w:szCs w:val="24"/>
        </w:rPr>
        <w:t>a</w:t>
      </w:r>
      <w:r>
        <w:rPr>
          <w:color w:val="0D0D0D"/>
          <w:sz w:val="24"/>
          <w:szCs w:val="24"/>
        </w:rPr>
        <w:t xml:space="preserve">l 15 </w:t>
      </w:r>
      <w:r>
        <w:rPr>
          <w:color w:val="0D0D0D"/>
          <w:spacing w:val="3"/>
          <w:sz w:val="24"/>
          <w:szCs w:val="24"/>
        </w:rPr>
        <w:t>J</w:t>
      </w:r>
      <w:r>
        <w:rPr>
          <w:color w:val="0D0D0D"/>
          <w:sz w:val="24"/>
          <w:szCs w:val="24"/>
        </w:rPr>
        <w:t>uli</w:t>
      </w:r>
      <w:r>
        <w:rPr>
          <w:color w:val="0D0D0D"/>
          <w:spacing w:val="1"/>
          <w:sz w:val="24"/>
          <w:szCs w:val="24"/>
        </w:rPr>
        <w:t xml:space="preserve"> </w:t>
      </w:r>
      <w:r>
        <w:rPr>
          <w:color w:val="0D0D0D"/>
          <w:sz w:val="24"/>
          <w:szCs w:val="24"/>
        </w:rPr>
        <w:t>201</w:t>
      </w:r>
      <w:r>
        <w:rPr>
          <w:color w:val="0D0D0D"/>
          <w:spacing w:val="-2"/>
          <w:sz w:val="24"/>
          <w:szCs w:val="24"/>
        </w:rPr>
        <w:t>8</w:t>
      </w:r>
      <w:r>
        <w:rPr>
          <w:color w:val="0D0D0D"/>
          <w:sz w:val="24"/>
          <w:szCs w:val="24"/>
        </w:rPr>
        <w:t>.</w:t>
      </w:r>
    </w:p>
    <w:p w14:paraId="0968A48A" w14:textId="77777777" w:rsidR="00E4735E" w:rsidRDefault="00E4735E">
      <w:pPr>
        <w:spacing w:before="7" w:line="140" w:lineRule="exact"/>
        <w:rPr>
          <w:sz w:val="14"/>
          <w:szCs w:val="14"/>
        </w:rPr>
      </w:pPr>
    </w:p>
    <w:p w14:paraId="0E7CED1A" w14:textId="77777777" w:rsidR="00E4735E" w:rsidRDefault="00FB2BB6">
      <w:pPr>
        <w:ind w:left="588"/>
        <w:rPr>
          <w:sz w:val="24"/>
          <w:szCs w:val="24"/>
        </w:rPr>
      </w:pP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>ir, Moh. 2005.</w:t>
      </w:r>
      <w:r>
        <w:rPr>
          <w:spacing w:val="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Me</w:t>
      </w:r>
      <w:r>
        <w:rPr>
          <w:i/>
          <w:sz w:val="24"/>
          <w:szCs w:val="24"/>
        </w:rPr>
        <w:t>to</w:t>
      </w:r>
      <w:r>
        <w:rPr>
          <w:i/>
          <w:spacing w:val="3"/>
          <w:sz w:val="24"/>
          <w:szCs w:val="24"/>
        </w:rPr>
        <w:t>d</w:t>
      </w:r>
      <w:r>
        <w:rPr>
          <w:i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an.</w:t>
      </w:r>
      <w:r>
        <w:rPr>
          <w:i/>
          <w:spacing w:val="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or : </w:t>
      </w:r>
      <w:r>
        <w:rPr>
          <w:spacing w:val="-1"/>
          <w:sz w:val="24"/>
          <w:szCs w:val="24"/>
        </w:rPr>
        <w:t>G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ndon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sia.</w:t>
      </w:r>
    </w:p>
    <w:p w14:paraId="69A0C408" w14:textId="77777777" w:rsidR="00E4735E" w:rsidRDefault="00E4735E">
      <w:pPr>
        <w:spacing w:line="240" w:lineRule="exact"/>
        <w:rPr>
          <w:sz w:val="24"/>
          <w:szCs w:val="24"/>
        </w:rPr>
      </w:pPr>
    </w:p>
    <w:p w14:paraId="578D6524" w14:textId="77777777" w:rsidR="00E4735E" w:rsidRDefault="00FB2BB6">
      <w:pPr>
        <w:spacing w:line="260" w:lineRule="exact"/>
        <w:ind w:left="588"/>
        <w:rPr>
          <w:sz w:val="24"/>
          <w:szCs w:val="24"/>
        </w:rPr>
      </w:pPr>
      <w:r>
        <w:rPr>
          <w:position w:val="-1"/>
          <w:sz w:val="24"/>
          <w:szCs w:val="24"/>
        </w:rPr>
        <w:t>Noto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</w:t>
      </w:r>
      <w:r>
        <w:rPr>
          <w:spacing w:val="1"/>
          <w:position w:val="-1"/>
          <w:sz w:val="24"/>
          <w:szCs w:val="24"/>
        </w:rPr>
        <w:t>m</w:t>
      </w:r>
      <w:r>
        <w:rPr>
          <w:position w:val="-1"/>
          <w:sz w:val="24"/>
          <w:szCs w:val="24"/>
        </w:rPr>
        <w:t xml:space="preserve">odjo, </w:t>
      </w:r>
      <w:r>
        <w:rPr>
          <w:spacing w:val="1"/>
          <w:position w:val="-1"/>
          <w:sz w:val="24"/>
          <w:szCs w:val="24"/>
        </w:rPr>
        <w:t>S</w:t>
      </w:r>
      <w:r>
        <w:rPr>
          <w:position w:val="-1"/>
          <w:sz w:val="24"/>
          <w:szCs w:val="24"/>
        </w:rPr>
        <w:t>. 2007.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i/>
          <w:position w:val="-1"/>
          <w:sz w:val="24"/>
          <w:szCs w:val="24"/>
        </w:rPr>
        <w:t xml:space="preserve">Promosi </w:t>
      </w:r>
      <w:r>
        <w:rPr>
          <w:i/>
          <w:spacing w:val="1"/>
          <w:position w:val="-1"/>
          <w:sz w:val="24"/>
          <w:szCs w:val="24"/>
        </w:rPr>
        <w:t>K</w:t>
      </w:r>
      <w:r>
        <w:rPr>
          <w:i/>
          <w:spacing w:val="-1"/>
          <w:position w:val="-1"/>
          <w:sz w:val="24"/>
          <w:szCs w:val="24"/>
        </w:rPr>
        <w:t>e</w:t>
      </w:r>
      <w:r>
        <w:rPr>
          <w:i/>
          <w:position w:val="-1"/>
          <w:sz w:val="24"/>
          <w:szCs w:val="24"/>
        </w:rPr>
        <w:t>s</w:t>
      </w:r>
      <w:r>
        <w:rPr>
          <w:i/>
          <w:spacing w:val="-1"/>
          <w:position w:val="-1"/>
          <w:sz w:val="24"/>
          <w:szCs w:val="24"/>
        </w:rPr>
        <w:t>e</w:t>
      </w:r>
      <w:r>
        <w:rPr>
          <w:i/>
          <w:position w:val="-1"/>
          <w:sz w:val="24"/>
          <w:szCs w:val="24"/>
        </w:rPr>
        <w:t>hatan dan P</w:t>
      </w:r>
      <w:r>
        <w:rPr>
          <w:i/>
          <w:spacing w:val="-1"/>
          <w:position w:val="-1"/>
          <w:sz w:val="24"/>
          <w:szCs w:val="24"/>
        </w:rPr>
        <w:t>e</w:t>
      </w:r>
      <w:r>
        <w:rPr>
          <w:i/>
          <w:position w:val="-1"/>
          <w:sz w:val="24"/>
          <w:szCs w:val="24"/>
        </w:rPr>
        <w:t>ri</w:t>
      </w:r>
      <w:r>
        <w:rPr>
          <w:i/>
          <w:spacing w:val="1"/>
          <w:position w:val="-1"/>
          <w:sz w:val="24"/>
          <w:szCs w:val="24"/>
        </w:rPr>
        <w:t>l</w:t>
      </w:r>
      <w:r>
        <w:rPr>
          <w:i/>
          <w:position w:val="-1"/>
          <w:sz w:val="24"/>
          <w:szCs w:val="24"/>
        </w:rPr>
        <w:t>a</w:t>
      </w:r>
      <w:r>
        <w:rPr>
          <w:i/>
          <w:spacing w:val="-1"/>
          <w:position w:val="-1"/>
          <w:sz w:val="24"/>
          <w:szCs w:val="24"/>
        </w:rPr>
        <w:t>k</w:t>
      </w:r>
      <w:r>
        <w:rPr>
          <w:i/>
          <w:spacing w:val="1"/>
          <w:position w:val="-1"/>
          <w:sz w:val="24"/>
          <w:szCs w:val="24"/>
        </w:rPr>
        <w:t>u</w:t>
      </w:r>
      <w:r>
        <w:rPr>
          <w:position w:val="-1"/>
          <w:sz w:val="24"/>
          <w:szCs w:val="24"/>
        </w:rPr>
        <w:t xml:space="preserve">. </w:t>
      </w:r>
      <w:r>
        <w:rPr>
          <w:spacing w:val="2"/>
          <w:position w:val="-1"/>
          <w:sz w:val="24"/>
          <w:szCs w:val="24"/>
        </w:rPr>
        <w:t>J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rta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 xml:space="preserve">: </w:t>
      </w:r>
      <w:r>
        <w:rPr>
          <w:spacing w:val="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ineka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Cip</w:t>
      </w:r>
      <w:r>
        <w:rPr>
          <w:spacing w:val="1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.</w:t>
      </w:r>
    </w:p>
    <w:p w14:paraId="666DFA41" w14:textId="77777777" w:rsidR="00E4735E" w:rsidRDefault="00E4735E">
      <w:pPr>
        <w:spacing w:before="16" w:line="200" w:lineRule="exact"/>
      </w:pPr>
    </w:p>
    <w:p w14:paraId="24268A33" w14:textId="77777777" w:rsidR="00E4735E" w:rsidRDefault="00FB2BB6">
      <w:pPr>
        <w:spacing w:before="29" w:line="260" w:lineRule="exact"/>
        <w:ind w:left="588"/>
        <w:rPr>
          <w:sz w:val="24"/>
          <w:szCs w:val="24"/>
        </w:rPr>
      </w:pPr>
      <w:r>
        <w:rPr>
          <w:position w:val="-1"/>
          <w:sz w:val="24"/>
          <w:szCs w:val="24"/>
          <w:u w:val="single" w:color="000000"/>
        </w:rPr>
        <w:t xml:space="preserve">            </w:t>
      </w:r>
      <w:r>
        <w:rPr>
          <w:position w:val="-1"/>
          <w:sz w:val="24"/>
          <w:szCs w:val="24"/>
        </w:rPr>
        <w:t xml:space="preserve">. 2010. </w:t>
      </w:r>
      <w:r>
        <w:rPr>
          <w:i/>
          <w:spacing w:val="-1"/>
          <w:position w:val="-1"/>
          <w:sz w:val="24"/>
          <w:szCs w:val="24"/>
        </w:rPr>
        <w:t>Me</w:t>
      </w:r>
      <w:r>
        <w:rPr>
          <w:i/>
          <w:position w:val="-1"/>
          <w:sz w:val="24"/>
          <w:szCs w:val="24"/>
        </w:rPr>
        <w:t>todo</w:t>
      </w:r>
      <w:r>
        <w:rPr>
          <w:i/>
          <w:spacing w:val="1"/>
          <w:position w:val="-1"/>
          <w:sz w:val="24"/>
          <w:szCs w:val="24"/>
        </w:rPr>
        <w:t>l</w:t>
      </w:r>
      <w:r>
        <w:rPr>
          <w:i/>
          <w:position w:val="-1"/>
          <w:sz w:val="24"/>
          <w:szCs w:val="24"/>
        </w:rPr>
        <w:t>ogi P</w:t>
      </w:r>
      <w:r>
        <w:rPr>
          <w:i/>
          <w:spacing w:val="-1"/>
          <w:position w:val="-1"/>
          <w:sz w:val="24"/>
          <w:szCs w:val="24"/>
        </w:rPr>
        <w:t>e</w:t>
      </w:r>
      <w:r>
        <w:rPr>
          <w:i/>
          <w:position w:val="-1"/>
          <w:sz w:val="24"/>
          <w:szCs w:val="24"/>
        </w:rPr>
        <w:t>n</w:t>
      </w:r>
      <w:r>
        <w:rPr>
          <w:i/>
          <w:spacing w:val="-1"/>
          <w:position w:val="-1"/>
          <w:sz w:val="24"/>
          <w:szCs w:val="24"/>
        </w:rPr>
        <w:t>e</w:t>
      </w:r>
      <w:r>
        <w:rPr>
          <w:i/>
          <w:position w:val="-1"/>
          <w:sz w:val="24"/>
          <w:szCs w:val="24"/>
        </w:rPr>
        <w:t>l</w:t>
      </w:r>
      <w:r>
        <w:rPr>
          <w:i/>
          <w:spacing w:val="1"/>
          <w:position w:val="-1"/>
          <w:sz w:val="24"/>
          <w:szCs w:val="24"/>
        </w:rPr>
        <w:t>i</w:t>
      </w:r>
      <w:r>
        <w:rPr>
          <w:i/>
          <w:position w:val="-1"/>
          <w:sz w:val="24"/>
          <w:szCs w:val="24"/>
        </w:rPr>
        <w:t>t</w:t>
      </w:r>
      <w:r>
        <w:rPr>
          <w:i/>
          <w:spacing w:val="1"/>
          <w:position w:val="-1"/>
          <w:sz w:val="24"/>
          <w:szCs w:val="24"/>
        </w:rPr>
        <w:t>i</w:t>
      </w:r>
      <w:r>
        <w:rPr>
          <w:i/>
          <w:position w:val="-1"/>
          <w:sz w:val="24"/>
          <w:szCs w:val="24"/>
        </w:rPr>
        <w:t>an K</w:t>
      </w:r>
      <w:r>
        <w:rPr>
          <w:i/>
          <w:spacing w:val="-1"/>
          <w:position w:val="-1"/>
          <w:sz w:val="24"/>
          <w:szCs w:val="24"/>
        </w:rPr>
        <w:t>e</w:t>
      </w:r>
      <w:r>
        <w:rPr>
          <w:i/>
          <w:position w:val="-1"/>
          <w:sz w:val="24"/>
          <w:szCs w:val="24"/>
        </w:rPr>
        <w:t>s</w:t>
      </w:r>
      <w:r>
        <w:rPr>
          <w:i/>
          <w:spacing w:val="-1"/>
          <w:position w:val="-1"/>
          <w:sz w:val="24"/>
          <w:szCs w:val="24"/>
        </w:rPr>
        <w:t>e</w:t>
      </w:r>
      <w:r>
        <w:rPr>
          <w:i/>
          <w:position w:val="-1"/>
          <w:sz w:val="24"/>
          <w:szCs w:val="24"/>
        </w:rPr>
        <w:t>hata</w:t>
      </w:r>
      <w:r>
        <w:rPr>
          <w:i/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 xml:space="preserve">. </w:t>
      </w:r>
      <w:r>
        <w:rPr>
          <w:spacing w:val="2"/>
          <w:position w:val="-1"/>
          <w:sz w:val="24"/>
          <w:szCs w:val="24"/>
        </w:rPr>
        <w:t>J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rta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:</w:t>
      </w:r>
      <w:r>
        <w:rPr>
          <w:spacing w:val="1"/>
          <w:position w:val="-1"/>
          <w:sz w:val="24"/>
          <w:szCs w:val="24"/>
        </w:rPr>
        <w:t>P</w:t>
      </w:r>
      <w:r>
        <w:rPr>
          <w:position w:val="-1"/>
          <w:sz w:val="24"/>
          <w:szCs w:val="24"/>
        </w:rPr>
        <w:t>T. R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ka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Cip</w:t>
      </w:r>
      <w:r>
        <w:rPr>
          <w:spacing w:val="-1"/>
          <w:position w:val="-1"/>
          <w:sz w:val="24"/>
          <w:szCs w:val="24"/>
        </w:rPr>
        <w:t>ta</w:t>
      </w:r>
      <w:r>
        <w:rPr>
          <w:position w:val="-1"/>
          <w:sz w:val="24"/>
          <w:szCs w:val="24"/>
        </w:rPr>
        <w:t>.</w:t>
      </w:r>
    </w:p>
    <w:p w14:paraId="7590804B" w14:textId="77777777" w:rsidR="00E4735E" w:rsidRDefault="00E4735E">
      <w:pPr>
        <w:spacing w:before="16" w:line="200" w:lineRule="exact"/>
      </w:pPr>
    </w:p>
    <w:p w14:paraId="4396BF2C" w14:textId="77777777" w:rsidR="00E4735E" w:rsidRDefault="00FB2BB6">
      <w:pPr>
        <w:spacing w:before="29"/>
        <w:ind w:left="588"/>
        <w:rPr>
          <w:sz w:val="24"/>
          <w:szCs w:val="24"/>
        </w:rPr>
      </w:pPr>
      <w:r>
        <w:rPr>
          <w:sz w:val="24"/>
          <w:szCs w:val="24"/>
          <w:u w:val="single" w:color="000000"/>
        </w:rPr>
        <w:t xml:space="preserve">            </w:t>
      </w:r>
      <w:r>
        <w:rPr>
          <w:sz w:val="24"/>
          <w:szCs w:val="24"/>
        </w:rPr>
        <w:t>.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2011.</w:t>
      </w:r>
      <w:r>
        <w:rPr>
          <w:spacing w:val="43"/>
          <w:sz w:val="24"/>
          <w:szCs w:val="24"/>
        </w:rPr>
        <w:t xml:space="preserve"> </w:t>
      </w:r>
      <w:r>
        <w:rPr>
          <w:i/>
          <w:sz w:val="24"/>
          <w:szCs w:val="24"/>
        </w:rPr>
        <w:t>Il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u</w:t>
      </w:r>
      <w:r>
        <w:rPr>
          <w:i/>
          <w:spacing w:val="43"/>
          <w:sz w:val="24"/>
          <w:szCs w:val="24"/>
        </w:rPr>
        <w:t xml:space="preserve"> </w:t>
      </w:r>
      <w:r>
        <w:rPr>
          <w:i/>
          <w:sz w:val="24"/>
          <w:szCs w:val="24"/>
        </w:rPr>
        <w:t>Kandungan.</w:t>
      </w:r>
      <w:r>
        <w:rPr>
          <w:i/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Edisi</w:t>
      </w:r>
      <w:r>
        <w:rPr>
          <w:spacing w:val="4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4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Y</w:t>
      </w:r>
      <w:r>
        <w:rPr>
          <w:spacing w:val="3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ina</w:t>
      </w:r>
      <w:r>
        <w:rPr>
          <w:spacing w:val="4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ustaka</w:t>
      </w:r>
    </w:p>
    <w:p w14:paraId="0930D3A1" w14:textId="77777777" w:rsidR="00E4735E" w:rsidRDefault="00FB2BB6">
      <w:pPr>
        <w:ind w:left="1296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 xml:space="preserve">ono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wiro</w:t>
      </w:r>
      <w:r>
        <w:rPr>
          <w:spacing w:val="1"/>
          <w:sz w:val="24"/>
          <w:szCs w:val="24"/>
        </w:rPr>
        <w:t>h</w:t>
      </w:r>
      <w:r>
        <w:rPr>
          <w:sz w:val="24"/>
          <w:szCs w:val="24"/>
        </w:rPr>
        <w:t>a rdjo.</w:t>
      </w:r>
    </w:p>
    <w:p w14:paraId="31337665" w14:textId="77777777" w:rsidR="00E4735E" w:rsidRDefault="00E4735E">
      <w:pPr>
        <w:spacing w:before="1" w:line="240" w:lineRule="exact"/>
        <w:rPr>
          <w:sz w:val="24"/>
          <w:szCs w:val="24"/>
        </w:rPr>
      </w:pPr>
    </w:p>
    <w:p w14:paraId="1E51CF4B" w14:textId="77777777" w:rsidR="00E4735E" w:rsidRDefault="00FB2BB6">
      <w:pPr>
        <w:ind w:left="588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tur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</w:t>
      </w:r>
      <w:r>
        <w:rPr>
          <w:spacing w:val="21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R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2013.</w:t>
      </w:r>
      <w:r>
        <w:rPr>
          <w:spacing w:val="24"/>
          <w:sz w:val="24"/>
          <w:szCs w:val="24"/>
        </w:rPr>
        <w:t xml:space="preserve"> </w:t>
      </w:r>
      <w:r>
        <w:rPr>
          <w:i/>
          <w:sz w:val="24"/>
          <w:szCs w:val="24"/>
        </w:rPr>
        <w:t>Ang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>a</w:t>
      </w:r>
      <w:r>
        <w:rPr>
          <w:i/>
          <w:spacing w:val="21"/>
          <w:sz w:val="24"/>
          <w:szCs w:val="24"/>
        </w:rPr>
        <w:t xml:space="preserve"> </w:t>
      </w:r>
      <w:r>
        <w:rPr>
          <w:i/>
          <w:sz w:val="24"/>
          <w:szCs w:val="24"/>
        </w:rPr>
        <w:t>K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>u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>upan</w:t>
      </w:r>
      <w:r>
        <w:rPr>
          <w:i/>
          <w:spacing w:val="21"/>
          <w:sz w:val="24"/>
          <w:szCs w:val="24"/>
        </w:rPr>
        <w:t xml:space="preserve"> </w:t>
      </w:r>
      <w:r>
        <w:rPr>
          <w:i/>
          <w:sz w:val="24"/>
          <w:szCs w:val="24"/>
        </w:rPr>
        <w:t>Gizi</w:t>
      </w:r>
      <w:r>
        <w:rPr>
          <w:i/>
          <w:spacing w:val="19"/>
          <w:sz w:val="24"/>
          <w:szCs w:val="24"/>
        </w:rPr>
        <w:t xml:space="preserve"> </w:t>
      </w:r>
      <w:r>
        <w:rPr>
          <w:i/>
          <w:spacing w:val="3"/>
          <w:sz w:val="24"/>
          <w:szCs w:val="24"/>
        </w:rPr>
        <w:t>Y</w:t>
      </w:r>
      <w:r>
        <w:rPr>
          <w:i/>
          <w:sz w:val="24"/>
          <w:szCs w:val="24"/>
        </w:rPr>
        <w:t>ang</w:t>
      </w:r>
      <w:r>
        <w:rPr>
          <w:i/>
          <w:spacing w:val="21"/>
          <w:sz w:val="24"/>
          <w:szCs w:val="24"/>
        </w:rPr>
        <w:t xml:space="preserve"> </w:t>
      </w:r>
      <w:r>
        <w:rPr>
          <w:i/>
          <w:sz w:val="24"/>
          <w:szCs w:val="24"/>
        </w:rPr>
        <w:t>Dia</w:t>
      </w:r>
      <w:r>
        <w:rPr>
          <w:i/>
          <w:spacing w:val="-2"/>
          <w:sz w:val="24"/>
          <w:szCs w:val="24"/>
        </w:rPr>
        <w:t>n</w:t>
      </w:r>
      <w:r>
        <w:rPr>
          <w:i/>
          <w:sz w:val="24"/>
          <w:szCs w:val="24"/>
        </w:rPr>
        <w:t>jurkan</w:t>
      </w:r>
    </w:p>
    <w:p w14:paraId="438A387A" w14:textId="77777777" w:rsidR="00E4735E" w:rsidRDefault="00FB2BB6">
      <w:pPr>
        <w:ind w:left="1296"/>
        <w:rPr>
          <w:sz w:val="24"/>
          <w:szCs w:val="24"/>
        </w:rPr>
      </w:pPr>
      <w:r>
        <w:rPr>
          <w:i/>
          <w:sz w:val="24"/>
          <w:szCs w:val="24"/>
        </w:rPr>
        <w:t>Bagi Bangsa Indon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si</w:t>
      </w:r>
      <w:r>
        <w:rPr>
          <w:i/>
          <w:spacing w:val="1"/>
          <w:sz w:val="24"/>
          <w:szCs w:val="24"/>
        </w:rPr>
        <w:t>a</w:t>
      </w:r>
      <w:r>
        <w:rPr>
          <w:sz w:val="24"/>
          <w:szCs w:val="24"/>
        </w:rPr>
        <w:t>.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</w:t>
      </w:r>
      <w:r>
        <w:rPr>
          <w:spacing w:val="2"/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14:paraId="28A57E0F" w14:textId="77777777" w:rsidR="00E4735E" w:rsidRDefault="00FB2BB6">
      <w:pPr>
        <w:spacing w:before="6" w:line="500" w:lineRule="atLeast"/>
        <w:ind w:left="588" w:right="76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s </w:t>
      </w:r>
      <w:r>
        <w:rPr>
          <w:spacing w:val="3"/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. 2014. U</w:t>
      </w:r>
      <w:r>
        <w:rPr>
          <w:spacing w:val="2"/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k. 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tan </w:t>
      </w:r>
      <w:r>
        <w:rPr>
          <w:spacing w:val="2"/>
          <w:sz w:val="24"/>
          <w:szCs w:val="24"/>
        </w:rPr>
        <w:t>R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ta.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4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4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2010.</w:t>
      </w:r>
      <w:r>
        <w:rPr>
          <w:spacing w:val="45"/>
          <w:sz w:val="24"/>
          <w:szCs w:val="24"/>
        </w:rPr>
        <w:t xml:space="preserve"> </w:t>
      </w:r>
      <w:r>
        <w:rPr>
          <w:i/>
          <w:sz w:val="24"/>
          <w:szCs w:val="24"/>
        </w:rPr>
        <w:t>K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hatan</w:t>
      </w:r>
      <w:r>
        <w:rPr>
          <w:i/>
          <w:spacing w:val="43"/>
          <w:sz w:val="24"/>
          <w:szCs w:val="24"/>
        </w:rPr>
        <w:t xml:space="preserve"> 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maja:</w:t>
      </w:r>
      <w:r>
        <w:rPr>
          <w:i/>
          <w:spacing w:val="4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P</w:t>
      </w:r>
      <w:r>
        <w:rPr>
          <w:i/>
          <w:sz w:val="24"/>
          <w:szCs w:val="24"/>
        </w:rPr>
        <w:t>robl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m</w:t>
      </w:r>
      <w:r>
        <w:rPr>
          <w:i/>
          <w:spacing w:val="42"/>
          <w:sz w:val="24"/>
          <w:szCs w:val="24"/>
        </w:rPr>
        <w:t xml:space="preserve"> </w:t>
      </w:r>
      <w:r>
        <w:rPr>
          <w:i/>
          <w:sz w:val="24"/>
          <w:szCs w:val="24"/>
        </w:rPr>
        <w:t>dan</w:t>
      </w:r>
      <w:r>
        <w:rPr>
          <w:i/>
          <w:spacing w:val="43"/>
          <w:sz w:val="24"/>
          <w:szCs w:val="24"/>
        </w:rPr>
        <w:t xml:space="preserve"> </w:t>
      </w:r>
      <w:r>
        <w:rPr>
          <w:i/>
          <w:sz w:val="24"/>
          <w:szCs w:val="24"/>
        </w:rPr>
        <w:t>Solusiny</w:t>
      </w:r>
      <w:r>
        <w:rPr>
          <w:i/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14:paraId="6FE1C1D7" w14:textId="77777777" w:rsidR="00E4735E" w:rsidRDefault="00FB2BB6">
      <w:pPr>
        <w:ind w:left="1296"/>
        <w:rPr>
          <w:sz w:val="24"/>
          <w:szCs w:val="24"/>
        </w:rPr>
      </w:pP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: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lemba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dika.</w:t>
      </w:r>
    </w:p>
    <w:p w14:paraId="42D63E61" w14:textId="77777777" w:rsidR="00E4735E" w:rsidRDefault="00E4735E">
      <w:pPr>
        <w:spacing w:line="240" w:lineRule="exact"/>
        <w:rPr>
          <w:sz w:val="24"/>
          <w:szCs w:val="24"/>
        </w:rPr>
      </w:pPr>
    </w:p>
    <w:p w14:paraId="3023F105" w14:textId="77777777" w:rsidR="00E4735E" w:rsidRDefault="00FB2BB6">
      <w:pPr>
        <w:ind w:left="588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wiro</w:t>
      </w:r>
      <w:r>
        <w:rPr>
          <w:spacing w:val="-1"/>
          <w:sz w:val="24"/>
          <w:szCs w:val="24"/>
        </w:rPr>
        <w:t>ha</w:t>
      </w:r>
      <w:r>
        <w:rPr>
          <w:sz w:val="24"/>
          <w:szCs w:val="24"/>
        </w:rPr>
        <w:t>rdjo, S. 2009.</w:t>
      </w:r>
      <w:r>
        <w:rPr>
          <w:spacing w:val="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lmu Kandungan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: 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ina Pustaka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wono</w:t>
      </w:r>
    </w:p>
    <w:p w14:paraId="6DE2283A" w14:textId="77777777" w:rsidR="00E4735E" w:rsidRDefault="00E4735E">
      <w:pPr>
        <w:spacing w:line="240" w:lineRule="exact"/>
        <w:rPr>
          <w:sz w:val="24"/>
          <w:szCs w:val="24"/>
        </w:rPr>
      </w:pPr>
    </w:p>
    <w:p w14:paraId="182E29FD" w14:textId="77777777" w:rsidR="00E4735E" w:rsidRDefault="00FB2BB6">
      <w:pPr>
        <w:ind w:left="588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rov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roh.</w:t>
      </w:r>
      <w:r>
        <w:rPr>
          <w:spacing w:val="-1"/>
          <w:sz w:val="24"/>
          <w:szCs w:val="24"/>
        </w:rPr>
        <w:t>2</w:t>
      </w:r>
      <w:r>
        <w:rPr>
          <w:spacing w:val="2"/>
          <w:sz w:val="24"/>
          <w:szCs w:val="24"/>
        </w:rPr>
        <w:t>0</w:t>
      </w:r>
      <w:r>
        <w:rPr>
          <w:sz w:val="24"/>
          <w:szCs w:val="24"/>
        </w:rPr>
        <w:t>09.</w:t>
      </w:r>
      <w:r>
        <w:rPr>
          <w:spacing w:val="26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Me</w:t>
      </w:r>
      <w:r>
        <w:rPr>
          <w:i/>
          <w:sz w:val="24"/>
          <w:szCs w:val="24"/>
        </w:rPr>
        <w:t>nar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h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:</w:t>
      </w:r>
      <w:r>
        <w:rPr>
          <w:i/>
          <w:spacing w:val="23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rtama</w:t>
      </w:r>
      <w:r>
        <w:rPr>
          <w:i/>
          <w:spacing w:val="26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nuh</w:t>
      </w:r>
      <w:r>
        <w:rPr>
          <w:i/>
          <w:spacing w:val="2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a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2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Nusa</w:t>
      </w:r>
    </w:p>
    <w:p w14:paraId="3E0D9E8F" w14:textId="77777777" w:rsidR="00E4735E" w:rsidRDefault="00FB2BB6">
      <w:pPr>
        <w:ind w:left="1296"/>
        <w:rPr>
          <w:sz w:val="24"/>
          <w:szCs w:val="24"/>
        </w:r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dika</w:t>
      </w:r>
      <w:r>
        <w:rPr>
          <w:i/>
          <w:sz w:val="24"/>
          <w:szCs w:val="24"/>
        </w:rPr>
        <w:t>.</w:t>
      </w:r>
    </w:p>
    <w:p w14:paraId="2B88B103" w14:textId="77777777" w:rsidR="00E4735E" w:rsidRDefault="00E4735E">
      <w:pPr>
        <w:spacing w:line="240" w:lineRule="exact"/>
        <w:rPr>
          <w:sz w:val="24"/>
          <w:szCs w:val="24"/>
        </w:rPr>
      </w:pPr>
    </w:p>
    <w:p w14:paraId="35FB8A7F" w14:textId="77777777" w:rsidR="00E4735E" w:rsidRDefault="00FB2BB6">
      <w:pPr>
        <w:ind w:left="588"/>
        <w:rPr>
          <w:sz w:val="24"/>
          <w:szCs w:val="24"/>
        </w:rPr>
      </w:pPr>
      <w:r>
        <w:rPr>
          <w:sz w:val="24"/>
          <w:szCs w:val="24"/>
        </w:rPr>
        <w:t>Ro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hmadi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nto, 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T.</w:t>
      </w:r>
      <w:r>
        <w:rPr>
          <w:spacing w:val="-1"/>
          <w:sz w:val="24"/>
          <w:szCs w:val="24"/>
        </w:rPr>
        <w:t>N</w:t>
      </w:r>
      <w:r>
        <w:rPr>
          <w:sz w:val="24"/>
          <w:szCs w:val="24"/>
        </w:rPr>
        <w:t xml:space="preserve">. 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 xml:space="preserve">2014.  </w:t>
      </w:r>
      <w:r>
        <w:rPr>
          <w:spacing w:val="23"/>
          <w:sz w:val="24"/>
          <w:szCs w:val="24"/>
        </w:rPr>
        <w:t xml:space="preserve"> </w:t>
      </w:r>
      <w:r>
        <w:rPr>
          <w:i/>
          <w:sz w:val="24"/>
          <w:szCs w:val="24"/>
        </w:rPr>
        <w:t>Ef</w:t>
      </w:r>
      <w:r>
        <w:rPr>
          <w:i/>
          <w:spacing w:val="-1"/>
          <w:sz w:val="24"/>
          <w:szCs w:val="24"/>
        </w:rPr>
        <w:t>ek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v</w:t>
      </w:r>
      <w:r>
        <w:rPr>
          <w:i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 xml:space="preserve">as  </w:t>
      </w:r>
      <w:r>
        <w:rPr>
          <w:i/>
          <w:spacing w:val="22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mb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rian  </w:t>
      </w:r>
      <w:r>
        <w:rPr>
          <w:i/>
          <w:spacing w:val="2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 xml:space="preserve">ablet  </w:t>
      </w:r>
      <w:r>
        <w:rPr>
          <w:i/>
          <w:spacing w:val="2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 xml:space="preserve">ambah  </w:t>
      </w:r>
      <w:r>
        <w:rPr>
          <w:i/>
          <w:spacing w:val="18"/>
          <w:sz w:val="24"/>
          <w:szCs w:val="24"/>
        </w:rPr>
        <w:t xml:space="preserve"> </w:t>
      </w:r>
      <w:r>
        <w:rPr>
          <w:i/>
          <w:sz w:val="24"/>
          <w:szCs w:val="24"/>
        </w:rPr>
        <w:t>Darah</w:t>
      </w:r>
    </w:p>
    <w:p w14:paraId="0DFCEBC7" w14:textId="77777777" w:rsidR="00E4735E" w:rsidRDefault="00FB2BB6">
      <w:pPr>
        <w:ind w:left="1296"/>
        <w:rPr>
          <w:sz w:val="24"/>
          <w:szCs w:val="24"/>
        </w:rPr>
        <w:sectPr w:rsidR="00E4735E">
          <w:pgSz w:w="11920" w:h="16840"/>
          <w:pgMar w:top="1560" w:right="1580" w:bottom="280" w:left="1680" w:header="0" w:footer="1000" w:gutter="0"/>
          <w:cols w:space="720"/>
        </w:sectPr>
      </w:pP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rhadap </w:t>
      </w:r>
      <w:r>
        <w:rPr>
          <w:i/>
          <w:spacing w:val="14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Kadar </w:t>
      </w:r>
      <w:r>
        <w:rPr>
          <w:i/>
          <w:spacing w:val="14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HB </w:t>
      </w:r>
      <w:r>
        <w:rPr>
          <w:i/>
          <w:spacing w:val="13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S</w:t>
      </w:r>
      <w:r>
        <w:rPr>
          <w:i/>
          <w:sz w:val="24"/>
          <w:szCs w:val="24"/>
        </w:rPr>
        <w:t>is</w:t>
      </w:r>
      <w:r>
        <w:rPr>
          <w:i/>
          <w:spacing w:val="1"/>
          <w:sz w:val="24"/>
          <w:szCs w:val="24"/>
        </w:rPr>
        <w:t>w</w:t>
      </w:r>
      <w:r>
        <w:rPr>
          <w:i/>
          <w:sz w:val="24"/>
          <w:szCs w:val="24"/>
        </w:rPr>
        <w:t xml:space="preserve">i </w:t>
      </w:r>
      <w:r>
        <w:rPr>
          <w:i/>
          <w:spacing w:val="15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1"/>
          <w:sz w:val="24"/>
          <w:szCs w:val="24"/>
        </w:rPr>
        <w:t>LT</w:t>
      </w:r>
      <w:r>
        <w:rPr>
          <w:i/>
          <w:sz w:val="24"/>
          <w:szCs w:val="24"/>
        </w:rPr>
        <w:t xml:space="preserve">PN </w:t>
      </w:r>
      <w:r>
        <w:rPr>
          <w:i/>
          <w:spacing w:val="15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1 </w:t>
      </w:r>
      <w:r>
        <w:rPr>
          <w:i/>
          <w:spacing w:val="14"/>
          <w:sz w:val="24"/>
          <w:szCs w:val="24"/>
        </w:rPr>
        <w:t xml:space="preserve"> </w:t>
      </w:r>
      <w:r>
        <w:rPr>
          <w:i/>
          <w:sz w:val="24"/>
          <w:szCs w:val="24"/>
        </w:rPr>
        <w:t>Donoro</w:t>
      </w:r>
      <w:r>
        <w:rPr>
          <w:i/>
          <w:spacing w:val="-2"/>
          <w:sz w:val="24"/>
          <w:szCs w:val="24"/>
        </w:rPr>
        <w:t>j</w:t>
      </w:r>
      <w:r>
        <w:rPr>
          <w:i/>
          <w:sz w:val="24"/>
          <w:szCs w:val="24"/>
        </w:rPr>
        <w:t xml:space="preserve">o </w:t>
      </w:r>
      <w:r>
        <w:rPr>
          <w:i/>
          <w:spacing w:val="14"/>
          <w:sz w:val="24"/>
          <w:szCs w:val="24"/>
        </w:rPr>
        <w:t xml:space="preserve"> </w:t>
      </w:r>
      <w:r>
        <w:rPr>
          <w:i/>
          <w:sz w:val="24"/>
          <w:szCs w:val="24"/>
        </w:rPr>
        <w:t>K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 xml:space="preserve">amatan </w:t>
      </w:r>
      <w:r>
        <w:rPr>
          <w:i/>
          <w:spacing w:val="14"/>
          <w:sz w:val="24"/>
          <w:szCs w:val="24"/>
        </w:rPr>
        <w:t xml:space="preserve"> </w:t>
      </w:r>
      <w:r>
        <w:rPr>
          <w:i/>
          <w:sz w:val="24"/>
          <w:szCs w:val="24"/>
        </w:rPr>
        <w:t>Donorojo</w:t>
      </w:r>
    </w:p>
    <w:p w14:paraId="3AEDE944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541AA37A" w14:textId="77777777" w:rsidR="00E4735E" w:rsidRDefault="00FB2BB6">
      <w:pPr>
        <w:ind w:left="1296"/>
        <w:rPr>
          <w:sz w:val="24"/>
          <w:szCs w:val="24"/>
        </w:rPr>
      </w:pPr>
      <w:r>
        <w:rPr>
          <w:i/>
          <w:sz w:val="24"/>
          <w:szCs w:val="24"/>
        </w:rPr>
        <w:t>Kabupaten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Pa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an.</w:t>
      </w:r>
      <w:r>
        <w:rPr>
          <w:i/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Fa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ul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tan.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ive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Muh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</w:p>
    <w:p w14:paraId="1CFE6DFE" w14:textId="77777777" w:rsidR="00E4735E" w:rsidRDefault="00FB2BB6">
      <w:pPr>
        <w:ind w:left="1296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14:paraId="67CE679D" w14:textId="77777777" w:rsidR="00E4735E" w:rsidRDefault="00FB2BB6">
      <w:pPr>
        <w:ind w:left="1296" w:right="79" w:hanging="708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3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urn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ma,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D.</w:t>
      </w:r>
      <w:r>
        <w:rPr>
          <w:spacing w:val="3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20</w:t>
      </w:r>
      <w:r>
        <w:rPr>
          <w:spacing w:val="2"/>
          <w:sz w:val="24"/>
          <w:szCs w:val="24"/>
        </w:rPr>
        <w:t>1</w:t>
      </w:r>
      <w:r>
        <w:rPr>
          <w:sz w:val="24"/>
          <w:szCs w:val="24"/>
        </w:rPr>
        <w:t>0.</w:t>
      </w:r>
      <w:r>
        <w:rPr>
          <w:spacing w:val="34"/>
          <w:sz w:val="24"/>
          <w:szCs w:val="24"/>
        </w:rPr>
        <w:t xml:space="preserve"> </w:t>
      </w:r>
      <w:r>
        <w:rPr>
          <w:i/>
          <w:sz w:val="24"/>
          <w:szCs w:val="24"/>
        </w:rPr>
        <w:t>Hubungan</w:t>
      </w:r>
      <w:r>
        <w:rPr>
          <w:i/>
          <w:spacing w:val="30"/>
          <w:sz w:val="24"/>
          <w:szCs w:val="24"/>
        </w:rPr>
        <w:t xml:space="preserve"> </w:t>
      </w:r>
      <w:r>
        <w:rPr>
          <w:i/>
          <w:sz w:val="24"/>
          <w:szCs w:val="24"/>
        </w:rPr>
        <w:t>Antara</w:t>
      </w:r>
      <w:r>
        <w:rPr>
          <w:i/>
          <w:spacing w:val="3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ingkat</w:t>
      </w:r>
      <w:r>
        <w:rPr>
          <w:i/>
          <w:spacing w:val="31"/>
          <w:sz w:val="24"/>
          <w:szCs w:val="24"/>
        </w:rPr>
        <w:t xml:space="preserve"> </w:t>
      </w:r>
      <w:r>
        <w:rPr>
          <w:i/>
          <w:sz w:val="24"/>
          <w:szCs w:val="24"/>
        </w:rPr>
        <w:t>Konsumsi</w:t>
      </w:r>
      <w:r>
        <w:rPr>
          <w:i/>
          <w:spacing w:val="31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Z</w:t>
      </w:r>
      <w:r>
        <w:rPr>
          <w:i/>
          <w:sz w:val="24"/>
          <w:szCs w:val="24"/>
        </w:rPr>
        <w:t>at</w:t>
      </w:r>
      <w:r>
        <w:rPr>
          <w:i/>
          <w:spacing w:val="31"/>
          <w:sz w:val="24"/>
          <w:szCs w:val="24"/>
        </w:rPr>
        <w:t xml:space="preserve"> </w:t>
      </w:r>
      <w:r>
        <w:rPr>
          <w:i/>
          <w:sz w:val="24"/>
          <w:szCs w:val="24"/>
        </w:rPr>
        <w:t>Gizi</w:t>
      </w:r>
      <w:r>
        <w:rPr>
          <w:i/>
          <w:spacing w:val="29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ikro dan Sta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us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Gizi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ngan K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jad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an D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sm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norrh</w:t>
      </w:r>
      <w:r>
        <w:rPr>
          <w:i/>
          <w:spacing w:val="2"/>
          <w:sz w:val="24"/>
          <w:szCs w:val="24"/>
        </w:rPr>
        <w:t>e</w:t>
      </w:r>
      <w:r>
        <w:rPr>
          <w:i/>
          <w:sz w:val="24"/>
          <w:szCs w:val="24"/>
        </w:rPr>
        <w:t>a pada 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maja di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A 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g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ri 8 D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npasar.</w:t>
      </w:r>
      <w:r>
        <w:rPr>
          <w:i/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urus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Gi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 xml:space="preserve">i.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</w:p>
    <w:p w14:paraId="7469D0AB" w14:textId="77777777" w:rsidR="00E4735E" w:rsidRDefault="00E4735E">
      <w:pPr>
        <w:spacing w:before="18" w:line="220" w:lineRule="exact"/>
        <w:rPr>
          <w:sz w:val="22"/>
          <w:szCs w:val="22"/>
        </w:rPr>
      </w:pPr>
    </w:p>
    <w:p w14:paraId="1A7719C6" w14:textId="77777777" w:rsidR="00E4735E" w:rsidRDefault="00FB2BB6">
      <w:pPr>
        <w:ind w:left="588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ono. 2006.</w:t>
      </w:r>
      <w:r>
        <w:rPr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Il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u K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bidanan</w:t>
      </w:r>
      <w:r>
        <w:rPr>
          <w:i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: Y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bina pustaka</w:t>
      </w:r>
    </w:p>
    <w:p w14:paraId="662478E6" w14:textId="77777777" w:rsidR="00E4735E" w:rsidRDefault="00E4735E">
      <w:pPr>
        <w:spacing w:line="240" w:lineRule="exact"/>
        <w:rPr>
          <w:sz w:val="24"/>
          <w:szCs w:val="24"/>
        </w:rPr>
      </w:pPr>
    </w:p>
    <w:p w14:paraId="203F03B2" w14:textId="77777777" w:rsidR="00E4735E" w:rsidRDefault="00FB2BB6">
      <w:pPr>
        <w:ind w:left="1296" w:right="77" w:hanging="708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stro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smoro,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2016.</w:t>
      </w:r>
      <w:r>
        <w:rPr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Dasar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>Dasar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Me</w:t>
      </w:r>
      <w:r>
        <w:rPr>
          <w:i/>
          <w:sz w:val="24"/>
          <w:szCs w:val="24"/>
        </w:rPr>
        <w:t>todo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ogi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an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K</w:t>
      </w:r>
      <w:r>
        <w:rPr>
          <w:i/>
          <w:spacing w:val="-2"/>
          <w:sz w:val="24"/>
          <w:szCs w:val="24"/>
        </w:rPr>
        <w:t>l</w:t>
      </w:r>
      <w:r>
        <w:rPr>
          <w:i/>
          <w:sz w:val="24"/>
          <w:szCs w:val="24"/>
        </w:rPr>
        <w:t>in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s.</w:t>
      </w:r>
      <w:r>
        <w:rPr>
          <w:i/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Ed</w:t>
      </w:r>
      <w:r>
        <w:rPr>
          <w:spacing w:val="-2"/>
          <w:sz w:val="24"/>
          <w:szCs w:val="24"/>
        </w:rPr>
        <w:t>i</w:t>
      </w:r>
      <w:r>
        <w:rPr>
          <w:sz w:val="24"/>
          <w:szCs w:val="24"/>
        </w:rPr>
        <w:t>si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im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ce</w:t>
      </w:r>
      <w:r>
        <w:rPr>
          <w:sz w:val="24"/>
          <w:szCs w:val="24"/>
        </w:rPr>
        <w:t>tak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CV Sa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o</w:t>
      </w:r>
      <w:r>
        <w:rPr>
          <w:sz w:val="24"/>
          <w:szCs w:val="24"/>
        </w:rPr>
        <w:t>.</w:t>
      </w:r>
    </w:p>
    <w:p w14:paraId="2C7D8BF9" w14:textId="77777777" w:rsidR="00E4735E" w:rsidRDefault="00E4735E">
      <w:pPr>
        <w:spacing w:before="16" w:line="220" w:lineRule="exact"/>
        <w:rPr>
          <w:sz w:val="22"/>
          <w:szCs w:val="22"/>
        </w:rPr>
      </w:pPr>
    </w:p>
    <w:p w14:paraId="676F8DCC" w14:textId="77777777" w:rsidR="00E4735E" w:rsidRDefault="00FB2BB6">
      <w:pPr>
        <w:ind w:left="588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3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sih,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El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39"/>
          <w:sz w:val="24"/>
          <w:szCs w:val="24"/>
        </w:rPr>
        <w:t xml:space="preserve"> </w:t>
      </w:r>
      <w:r>
        <w:rPr>
          <w:sz w:val="24"/>
          <w:szCs w:val="24"/>
        </w:rPr>
        <w:t>20</w:t>
      </w:r>
      <w:r>
        <w:rPr>
          <w:spacing w:val="2"/>
          <w:sz w:val="24"/>
          <w:szCs w:val="24"/>
        </w:rPr>
        <w:t>0</w:t>
      </w:r>
      <w:r>
        <w:rPr>
          <w:sz w:val="24"/>
          <w:szCs w:val="24"/>
        </w:rPr>
        <w:t xml:space="preserve">7. </w:t>
      </w:r>
      <w:r>
        <w:rPr>
          <w:spacing w:val="39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2"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-3"/>
          <w:sz w:val="24"/>
          <w:szCs w:val="24"/>
        </w:rPr>
        <w:t>m</w:t>
      </w:r>
      <w:r>
        <w:rPr>
          <w:i/>
          <w:sz w:val="24"/>
          <w:szCs w:val="24"/>
        </w:rPr>
        <w:t xml:space="preserve">ia </w:t>
      </w:r>
      <w:r>
        <w:rPr>
          <w:i/>
          <w:spacing w:val="4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Gizi </w:t>
      </w:r>
      <w:r>
        <w:rPr>
          <w:i/>
          <w:spacing w:val="40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Pada </w:t>
      </w:r>
      <w:r>
        <w:rPr>
          <w:i/>
          <w:spacing w:val="41"/>
          <w:sz w:val="24"/>
          <w:szCs w:val="24"/>
        </w:rPr>
        <w:t xml:space="preserve"> </w:t>
      </w:r>
      <w:r>
        <w:rPr>
          <w:i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3"/>
          <w:sz w:val="24"/>
          <w:szCs w:val="24"/>
        </w:rPr>
        <w:t>m</w:t>
      </w:r>
      <w:r>
        <w:rPr>
          <w:i/>
          <w:sz w:val="24"/>
          <w:szCs w:val="24"/>
        </w:rPr>
        <w:t xml:space="preserve">aja </w:t>
      </w:r>
      <w:r>
        <w:rPr>
          <w:i/>
          <w:spacing w:val="4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Putri </w:t>
      </w:r>
      <w:r>
        <w:rPr>
          <w:i/>
          <w:spacing w:val="42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-2"/>
          <w:sz w:val="24"/>
          <w:szCs w:val="24"/>
        </w:rPr>
        <w:t>m</w:t>
      </w:r>
      <w:r>
        <w:rPr>
          <w:i/>
          <w:sz w:val="24"/>
          <w:szCs w:val="24"/>
        </w:rPr>
        <w:t xml:space="preserve">k </w:t>
      </w:r>
      <w:r>
        <w:rPr>
          <w:i/>
          <w:spacing w:val="40"/>
          <w:sz w:val="24"/>
          <w:szCs w:val="24"/>
        </w:rPr>
        <w:t xml:space="preserve"> </w:t>
      </w:r>
      <w:r>
        <w:rPr>
          <w:i/>
          <w:spacing w:val="2"/>
          <w:sz w:val="24"/>
          <w:szCs w:val="24"/>
        </w:rPr>
        <w:t>A</w:t>
      </w:r>
      <w:r>
        <w:rPr>
          <w:i/>
          <w:spacing w:val="-3"/>
          <w:sz w:val="24"/>
          <w:szCs w:val="24"/>
        </w:rPr>
        <w:t>m</w:t>
      </w:r>
      <w:r>
        <w:rPr>
          <w:i/>
          <w:sz w:val="24"/>
          <w:szCs w:val="24"/>
        </w:rPr>
        <w:t>al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y</w:t>
      </w:r>
      <w:r>
        <w:rPr>
          <w:i/>
          <w:sz w:val="24"/>
          <w:szCs w:val="24"/>
        </w:rPr>
        <w:t>ah</w:t>
      </w:r>
    </w:p>
    <w:p w14:paraId="3D9FA9BF" w14:textId="77777777" w:rsidR="00E4735E" w:rsidRDefault="00FB2BB6">
      <w:pPr>
        <w:spacing w:before="2"/>
        <w:ind w:left="1296"/>
        <w:rPr>
          <w:sz w:val="24"/>
          <w:szCs w:val="24"/>
        </w:rPr>
      </w:pP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ek</w:t>
      </w:r>
      <w:r>
        <w:rPr>
          <w:i/>
          <w:sz w:val="24"/>
          <w:szCs w:val="24"/>
        </w:rPr>
        <w:t>adau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Kal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3"/>
          <w:sz w:val="24"/>
          <w:szCs w:val="24"/>
        </w:rPr>
        <w:t>m</w:t>
      </w:r>
      <w:r>
        <w:rPr>
          <w:i/>
          <w:sz w:val="24"/>
          <w:szCs w:val="24"/>
        </w:rPr>
        <w:t>antan Barat</w:t>
      </w:r>
      <w:r>
        <w:rPr>
          <w:i/>
          <w:spacing w:val="1"/>
          <w:sz w:val="24"/>
          <w:szCs w:val="24"/>
        </w:rPr>
        <w:t xml:space="preserve"> T</w:t>
      </w:r>
      <w:r>
        <w:rPr>
          <w:i/>
          <w:sz w:val="24"/>
          <w:szCs w:val="24"/>
        </w:rPr>
        <w:t>ahun 200</w:t>
      </w:r>
      <w:r>
        <w:rPr>
          <w:i/>
          <w:spacing w:val="1"/>
          <w:sz w:val="24"/>
          <w:szCs w:val="24"/>
        </w:rPr>
        <w:t>7</w:t>
      </w:r>
      <w:r>
        <w:rPr>
          <w:sz w:val="24"/>
          <w:szCs w:val="24"/>
        </w:rPr>
        <w:t>.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pok : Th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sis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KM</w:t>
      </w:r>
      <w:r>
        <w:rPr>
          <w:spacing w:val="1"/>
          <w:sz w:val="24"/>
          <w:szCs w:val="24"/>
        </w:rPr>
        <w:t>U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.</w:t>
      </w:r>
    </w:p>
    <w:p w14:paraId="313FC7AC" w14:textId="77777777" w:rsidR="00E4735E" w:rsidRDefault="00E4735E">
      <w:pPr>
        <w:spacing w:before="18" w:line="220" w:lineRule="exact"/>
        <w:rPr>
          <w:sz w:val="22"/>
          <w:szCs w:val="22"/>
        </w:rPr>
      </w:pPr>
    </w:p>
    <w:p w14:paraId="76DBEFAB" w14:textId="77777777" w:rsidR="00E4735E" w:rsidRDefault="00FB2BB6">
      <w:pPr>
        <w:ind w:left="588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judd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n,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Mus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n, 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in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9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ni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f</w:t>
      </w:r>
      <w:r>
        <w:rPr>
          <w:sz w:val="24"/>
          <w:szCs w:val="24"/>
        </w:rPr>
        <w:t xml:space="preserve">. 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 xml:space="preserve">2014. </w:t>
      </w:r>
      <w:r>
        <w:rPr>
          <w:spacing w:val="29"/>
          <w:sz w:val="24"/>
          <w:szCs w:val="24"/>
        </w:rPr>
        <w:t xml:space="preserve"> </w:t>
      </w:r>
      <w:r>
        <w:rPr>
          <w:i/>
          <w:sz w:val="24"/>
          <w:szCs w:val="24"/>
        </w:rPr>
        <w:t>Sur</w:t>
      </w:r>
      <w:r>
        <w:rPr>
          <w:i/>
          <w:spacing w:val="-1"/>
          <w:sz w:val="24"/>
          <w:szCs w:val="24"/>
        </w:rPr>
        <w:t>ve</w:t>
      </w:r>
      <w:r>
        <w:rPr>
          <w:i/>
          <w:sz w:val="24"/>
          <w:szCs w:val="24"/>
        </w:rPr>
        <w:t xml:space="preserve">i   </w:t>
      </w:r>
      <w:r>
        <w:rPr>
          <w:i/>
          <w:spacing w:val="59"/>
          <w:sz w:val="24"/>
          <w:szCs w:val="24"/>
        </w:rPr>
        <w:t xml:space="preserve"> </w:t>
      </w:r>
      <w:r>
        <w:rPr>
          <w:i/>
          <w:sz w:val="24"/>
          <w:szCs w:val="24"/>
        </w:rPr>
        <w:t>Konsumsi</w:t>
      </w:r>
    </w:p>
    <w:p w14:paraId="6E865952" w14:textId="77777777" w:rsidR="00E4735E" w:rsidRDefault="00FB2BB6">
      <w:pPr>
        <w:spacing w:before="2"/>
        <w:ind w:left="1296"/>
        <w:rPr>
          <w:sz w:val="24"/>
          <w:szCs w:val="24"/>
        </w:rPr>
      </w:pPr>
      <w:r>
        <w:rPr>
          <w:i/>
          <w:sz w:val="24"/>
          <w:szCs w:val="24"/>
        </w:rPr>
        <w:t>Pangan</w:t>
      </w:r>
      <w:r>
        <w:rPr>
          <w:sz w:val="24"/>
          <w:szCs w:val="24"/>
        </w:rPr>
        <w:t xml:space="preserve">.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: EGC.</w:t>
      </w:r>
    </w:p>
    <w:p w14:paraId="331D95B4" w14:textId="77777777" w:rsidR="00E4735E" w:rsidRDefault="00E4735E">
      <w:pPr>
        <w:spacing w:before="18" w:line="220" w:lineRule="exact"/>
        <w:rPr>
          <w:sz w:val="22"/>
          <w:szCs w:val="22"/>
        </w:rPr>
      </w:pPr>
    </w:p>
    <w:p w14:paraId="1104D80F" w14:textId="77777777" w:rsidR="00E4735E" w:rsidRDefault="00FB2BB6">
      <w:pPr>
        <w:ind w:left="1296" w:right="79" w:hanging="708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A.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1996.</w:t>
      </w:r>
      <w:r>
        <w:rPr>
          <w:spacing w:val="5"/>
          <w:sz w:val="24"/>
          <w:szCs w:val="24"/>
        </w:rPr>
        <w:t xml:space="preserve"> </w:t>
      </w:r>
      <w:r>
        <w:rPr>
          <w:i/>
          <w:sz w:val="24"/>
          <w:szCs w:val="24"/>
        </w:rPr>
        <w:t>Il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u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Gizi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J</w:t>
      </w:r>
      <w:r>
        <w:rPr>
          <w:i/>
          <w:sz w:val="24"/>
          <w:szCs w:val="24"/>
        </w:rPr>
        <w:t>i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id</w:t>
      </w:r>
      <w:r>
        <w:rPr>
          <w:i/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1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Untuk 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ahasis</w:t>
      </w:r>
      <w:r>
        <w:rPr>
          <w:i/>
          <w:spacing w:val="1"/>
          <w:sz w:val="24"/>
          <w:szCs w:val="24"/>
        </w:rPr>
        <w:t>w</w:t>
      </w:r>
      <w:r>
        <w:rPr>
          <w:i/>
          <w:sz w:val="24"/>
          <w:szCs w:val="24"/>
        </w:rPr>
        <w:t>a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dan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Profesi.</w:t>
      </w:r>
      <w:r>
        <w:rPr>
          <w:i/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: 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R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k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t.</w:t>
      </w:r>
    </w:p>
    <w:p w14:paraId="01E17DBC" w14:textId="77777777" w:rsidR="00E4735E" w:rsidRDefault="00FB2BB6">
      <w:pPr>
        <w:spacing w:before="46" w:line="500" w:lineRule="exact"/>
        <w:ind w:left="588" w:right="80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ono. 2011.</w:t>
      </w:r>
      <w:r>
        <w:rPr>
          <w:spacing w:val="3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Me</w:t>
      </w:r>
      <w:r>
        <w:rPr>
          <w:i/>
          <w:sz w:val="24"/>
          <w:szCs w:val="24"/>
        </w:rPr>
        <w:t>tode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an 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ndid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n</w:t>
      </w:r>
      <w:r>
        <w:rPr>
          <w:sz w:val="24"/>
          <w:szCs w:val="24"/>
        </w:rPr>
        <w:t>.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ndung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 xml:space="preserve">: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rbit Alf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ta.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umant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i,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if.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 xml:space="preserve">2011.   </w:t>
      </w:r>
      <w:r>
        <w:rPr>
          <w:spacing w:val="21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Me</w:t>
      </w:r>
      <w:r>
        <w:rPr>
          <w:i/>
          <w:sz w:val="24"/>
          <w:szCs w:val="24"/>
        </w:rPr>
        <w:t xml:space="preserve">todelogi 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2"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 xml:space="preserve">an 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>K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hatan. </w:t>
      </w:r>
      <w:r>
        <w:rPr>
          <w:i/>
          <w:spacing w:val="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rta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: 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na</w:t>
      </w:r>
    </w:p>
    <w:p w14:paraId="42A1574F" w14:textId="77777777" w:rsidR="00E4735E" w:rsidRDefault="00FB2BB6">
      <w:pPr>
        <w:spacing w:line="220" w:lineRule="exact"/>
        <w:ind w:left="1296"/>
        <w:rPr>
          <w:sz w:val="24"/>
          <w:szCs w:val="24"/>
        </w:rPr>
      </w:pPr>
      <w:r>
        <w:rPr>
          <w:spacing w:val="1"/>
          <w:position w:val="1"/>
          <w:sz w:val="24"/>
          <w:szCs w:val="24"/>
        </w:rPr>
        <w:t>P</w:t>
      </w:r>
      <w:r>
        <w:rPr>
          <w:position w:val="1"/>
          <w:sz w:val="24"/>
          <w:szCs w:val="24"/>
        </w:rPr>
        <w:t>r</w:t>
      </w:r>
      <w:r>
        <w:rPr>
          <w:spacing w:val="-2"/>
          <w:position w:val="1"/>
          <w:sz w:val="24"/>
          <w:szCs w:val="24"/>
        </w:rPr>
        <w:t>e</w:t>
      </w:r>
      <w:r>
        <w:rPr>
          <w:position w:val="1"/>
          <w:sz w:val="24"/>
          <w:szCs w:val="24"/>
        </w:rPr>
        <w:t>n</w:t>
      </w:r>
      <w:r>
        <w:rPr>
          <w:spacing w:val="-1"/>
          <w:position w:val="1"/>
          <w:sz w:val="24"/>
          <w:szCs w:val="24"/>
        </w:rPr>
        <w:t>a</w:t>
      </w:r>
      <w:r>
        <w:rPr>
          <w:position w:val="1"/>
          <w:sz w:val="24"/>
          <w:szCs w:val="24"/>
        </w:rPr>
        <w:t>da</w:t>
      </w:r>
      <w:r>
        <w:rPr>
          <w:spacing w:val="-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M</w:t>
      </w:r>
      <w:r>
        <w:rPr>
          <w:spacing w:val="-1"/>
          <w:position w:val="1"/>
          <w:sz w:val="24"/>
          <w:szCs w:val="24"/>
        </w:rPr>
        <w:t>e</w:t>
      </w:r>
      <w:r>
        <w:rPr>
          <w:position w:val="1"/>
          <w:sz w:val="24"/>
          <w:szCs w:val="24"/>
        </w:rPr>
        <w:t>d</w:t>
      </w:r>
      <w:r>
        <w:rPr>
          <w:spacing w:val="3"/>
          <w:position w:val="1"/>
          <w:sz w:val="24"/>
          <w:szCs w:val="24"/>
        </w:rPr>
        <w:t>i</w:t>
      </w:r>
      <w:r>
        <w:rPr>
          <w:position w:val="1"/>
          <w:sz w:val="24"/>
          <w:szCs w:val="24"/>
        </w:rPr>
        <w:t>a</w:t>
      </w:r>
      <w:r>
        <w:rPr>
          <w:spacing w:val="-1"/>
          <w:position w:val="1"/>
          <w:sz w:val="24"/>
          <w:szCs w:val="24"/>
        </w:rPr>
        <w:t xml:space="preserve"> </w:t>
      </w:r>
      <w:r>
        <w:rPr>
          <w:position w:val="1"/>
          <w:sz w:val="24"/>
          <w:szCs w:val="24"/>
        </w:rPr>
        <w:t>Goup.</w:t>
      </w:r>
    </w:p>
    <w:p w14:paraId="429F4C84" w14:textId="77777777" w:rsidR="00E4735E" w:rsidRDefault="00E4735E">
      <w:pPr>
        <w:spacing w:before="18" w:line="220" w:lineRule="exact"/>
        <w:rPr>
          <w:sz w:val="22"/>
          <w:szCs w:val="22"/>
        </w:rPr>
      </w:pPr>
    </w:p>
    <w:p w14:paraId="74473420" w14:textId="77777777" w:rsidR="00E4735E" w:rsidRDefault="00FB2BB6">
      <w:pPr>
        <w:ind w:left="588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.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kri,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2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2016.</w:t>
      </w:r>
      <w:r>
        <w:rPr>
          <w:spacing w:val="26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ni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aian</w:t>
      </w:r>
      <w:r>
        <w:rPr>
          <w:i/>
          <w:spacing w:val="27"/>
          <w:sz w:val="24"/>
          <w:szCs w:val="24"/>
        </w:rPr>
        <w:t xml:space="preserve"> </w:t>
      </w:r>
      <w:r>
        <w:rPr>
          <w:i/>
          <w:sz w:val="24"/>
          <w:szCs w:val="24"/>
        </w:rPr>
        <w:t>Sta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us</w:t>
      </w:r>
      <w:r>
        <w:rPr>
          <w:i/>
          <w:spacing w:val="26"/>
          <w:sz w:val="24"/>
          <w:szCs w:val="24"/>
        </w:rPr>
        <w:t xml:space="preserve"> </w:t>
      </w:r>
      <w:r>
        <w:rPr>
          <w:i/>
          <w:sz w:val="24"/>
          <w:szCs w:val="24"/>
        </w:rPr>
        <w:t>Gi</w:t>
      </w:r>
      <w:r>
        <w:rPr>
          <w:i/>
          <w:spacing w:val="-2"/>
          <w:sz w:val="24"/>
          <w:szCs w:val="24"/>
        </w:rPr>
        <w:t>z</w:t>
      </w:r>
      <w:r>
        <w:rPr>
          <w:i/>
          <w:spacing w:val="2"/>
          <w:sz w:val="24"/>
          <w:szCs w:val="24"/>
        </w:rPr>
        <w:t>i</w:t>
      </w:r>
      <w:r>
        <w:rPr>
          <w:sz w:val="24"/>
          <w:szCs w:val="24"/>
        </w:rPr>
        <w:t>.</w:t>
      </w:r>
      <w:r>
        <w:rPr>
          <w:spacing w:val="2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2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rbit</w:t>
      </w:r>
    </w:p>
    <w:p w14:paraId="6AA79719" w14:textId="77777777" w:rsidR="00E4735E" w:rsidRDefault="00FB2BB6">
      <w:pPr>
        <w:spacing w:before="2"/>
        <w:ind w:left="1296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uku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dok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GC.</w:t>
      </w:r>
    </w:p>
    <w:p w14:paraId="3A5C9471" w14:textId="77777777" w:rsidR="00E4735E" w:rsidRDefault="00E4735E">
      <w:pPr>
        <w:spacing w:before="18" w:line="220" w:lineRule="exact"/>
        <w:rPr>
          <w:sz w:val="22"/>
          <w:szCs w:val="22"/>
        </w:rPr>
      </w:pPr>
    </w:p>
    <w:p w14:paraId="0CB77E48" w14:textId="77777777" w:rsidR="00E4735E" w:rsidRDefault="00FB2BB6">
      <w:pPr>
        <w:ind w:left="1296" w:right="80" w:hanging="708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isna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 2011.</w:t>
      </w:r>
      <w:r>
        <w:rPr>
          <w:spacing w:val="4"/>
          <w:sz w:val="24"/>
          <w:szCs w:val="24"/>
        </w:rPr>
        <w:t xml:space="preserve"> </w:t>
      </w:r>
      <w:r>
        <w:rPr>
          <w:i/>
          <w:sz w:val="24"/>
          <w:szCs w:val="24"/>
        </w:rPr>
        <w:t>Hubungan Int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leg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nsia</w:t>
      </w:r>
      <w:r>
        <w:rPr>
          <w:i/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dan Kadar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Ha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moglobin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ngan Pr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sta</w:t>
      </w:r>
      <w:r>
        <w:rPr>
          <w:i/>
          <w:spacing w:val="1"/>
          <w:sz w:val="24"/>
          <w:szCs w:val="24"/>
        </w:rPr>
        <w:t>s</w:t>
      </w:r>
      <w:r>
        <w:rPr>
          <w:i/>
          <w:sz w:val="24"/>
          <w:szCs w:val="24"/>
        </w:rPr>
        <w:t>i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la</w:t>
      </w:r>
      <w:r>
        <w:rPr>
          <w:i/>
          <w:spacing w:val="1"/>
          <w:sz w:val="24"/>
          <w:szCs w:val="24"/>
        </w:rPr>
        <w:t>j</w:t>
      </w:r>
      <w:r>
        <w:rPr>
          <w:i/>
          <w:sz w:val="24"/>
          <w:szCs w:val="24"/>
        </w:rPr>
        <w:t>ar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Sis</w:t>
      </w:r>
      <w:r>
        <w:rPr>
          <w:i/>
          <w:spacing w:val="1"/>
          <w:sz w:val="24"/>
          <w:szCs w:val="24"/>
        </w:rPr>
        <w:t>w</w:t>
      </w:r>
      <w:r>
        <w:rPr>
          <w:i/>
          <w:sz w:val="24"/>
          <w:szCs w:val="24"/>
        </w:rPr>
        <w:t>i S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AN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3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npasar.</w:t>
      </w:r>
      <w:r>
        <w:rPr>
          <w:i/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urus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Gi</w:t>
      </w:r>
      <w:r>
        <w:rPr>
          <w:spacing w:val="1"/>
          <w:sz w:val="24"/>
          <w:szCs w:val="24"/>
        </w:rPr>
        <w:t>z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ol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r.</w:t>
      </w:r>
    </w:p>
    <w:p w14:paraId="767451B7" w14:textId="77777777" w:rsidR="00E4735E" w:rsidRDefault="00E4735E">
      <w:pPr>
        <w:spacing w:before="17" w:line="220" w:lineRule="exact"/>
        <w:rPr>
          <w:sz w:val="22"/>
          <w:szCs w:val="22"/>
        </w:rPr>
      </w:pPr>
    </w:p>
    <w:p w14:paraId="676FD735" w14:textId="77777777" w:rsidR="00E4735E" w:rsidRDefault="00FB2BB6">
      <w:pPr>
        <w:ind w:left="1296" w:right="79" w:hanging="708"/>
        <w:jc w:val="both"/>
        <w:rPr>
          <w:sz w:val="24"/>
          <w:szCs w:val="24"/>
        </w:rPr>
      </w:pPr>
      <w:r>
        <w:rPr>
          <w:sz w:val="24"/>
          <w:szCs w:val="24"/>
        </w:rPr>
        <w:t>Ut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  R.,</w:t>
      </w:r>
      <w:r>
        <w:rPr>
          <w:spacing w:val="58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.</w:t>
      </w:r>
      <w:r>
        <w:rPr>
          <w:spacing w:val="60"/>
          <w:sz w:val="24"/>
          <w:szCs w:val="24"/>
        </w:rPr>
        <w:t xml:space="preserve"> </w:t>
      </w:r>
      <w:r>
        <w:rPr>
          <w:sz w:val="24"/>
          <w:szCs w:val="24"/>
        </w:rPr>
        <w:t>Ans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r,</w:t>
      </w:r>
      <w:r>
        <w:rPr>
          <w:spacing w:val="5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3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1"/>
          <w:sz w:val="24"/>
          <w:szCs w:val="24"/>
        </w:rPr>
        <w:t>D</w:t>
      </w:r>
      <w:r>
        <w:rPr>
          <w:sz w:val="24"/>
          <w:szCs w:val="24"/>
        </w:rPr>
        <w:t xml:space="preserve">. 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id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k.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 xml:space="preserve">2013.  </w:t>
      </w:r>
      <w:r>
        <w:rPr>
          <w:i/>
          <w:sz w:val="24"/>
          <w:szCs w:val="24"/>
        </w:rPr>
        <w:t>Fa</w:t>
      </w:r>
      <w:r>
        <w:rPr>
          <w:i/>
          <w:spacing w:val="-1"/>
          <w:sz w:val="24"/>
          <w:szCs w:val="24"/>
        </w:rPr>
        <w:t>k</w:t>
      </w:r>
      <w:r>
        <w:rPr>
          <w:i/>
          <w:spacing w:val="-2"/>
          <w:sz w:val="24"/>
          <w:szCs w:val="24"/>
        </w:rPr>
        <w:t>t</w:t>
      </w:r>
      <w:r>
        <w:rPr>
          <w:i/>
          <w:sz w:val="24"/>
          <w:szCs w:val="24"/>
        </w:rPr>
        <w:t>or</w:t>
      </w:r>
      <w:r>
        <w:rPr>
          <w:i/>
          <w:spacing w:val="58"/>
          <w:sz w:val="24"/>
          <w:szCs w:val="24"/>
        </w:rPr>
        <w:t xml:space="preserve"> </w:t>
      </w:r>
      <w:r>
        <w:rPr>
          <w:i/>
          <w:spacing w:val="3"/>
          <w:sz w:val="24"/>
          <w:szCs w:val="24"/>
        </w:rPr>
        <w:t>Y</w:t>
      </w:r>
      <w:r>
        <w:rPr>
          <w:i/>
          <w:sz w:val="24"/>
          <w:szCs w:val="24"/>
        </w:rPr>
        <w:t>ang  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rhubungan</w:t>
      </w:r>
      <w:r>
        <w:rPr>
          <w:i/>
          <w:spacing w:val="58"/>
          <w:sz w:val="24"/>
          <w:szCs w:val="24"/>
        </w:rPr>
        <w:t xml:space="preserve"> </w:t>
      </w:r>
      <w:r>
        <w:rPr>
          <w:i/>
          <w:sz w:val="24"/>
          <w:szCs w:val="24"/>
        </w:rPr>
        <w:t>D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ngan K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jad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an</w:t>
      </w:r>
      <w:r>
        <w:rPr>
          <w:i/>
          <w:spacing w:val="2"/>
          <w:sz w:val="24"/>
          <w:szCs w:val="24"/>
        </w:rPr>
        <w:t xml:space="preserve"> </w:t>
      </w:r>
      <w:r>
        <w:rPr>
          <w:i/>
          <w:sz w:val="24"/>
          <w:szCs w:val="24"/>
        </w:rPr>
        <w:t>Dism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nor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a </w:t>
      </w:r>
      <w:r>
        <w:rPr>
          <w:i/>
          <w:spacing w:val="30"/>
          <w:sz w:val="24"/>
          <w:szCs w:val="24"/>
        </w:rPr>
        <w:t xml:space="preserve"> </w:t>
      </w:r>
      <w:r>
        <w:rPr>
          <w:i/>
          <w:sz w:val="24"/>
          <w:szCs w:val="24"/>
        </w:rPr>
        <w:t>Pada 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maja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Putri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Di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pacing w:val="-2"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AN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1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Kahu</w:t>
      </w:r>
      <w:r>
        <w:rPr>
          <w:i/>
          <w:spacing w:val="1"/>
          <w:sz w:val="24"/>
          <w:szCs w:val="24"/>
        </w:rPr>
        <w:t xml:space="preserve"> </w:t>
      </w:r>
      <w:r>
        <w:rPr>
          <w:i/>
          <w:sz w:val="24"/>
          <w:szCs w:val="24"/>
        </w:rPr>
        <w:t>Kabupat</w:t>
      </w:r>
      <w:r>
        <w:rPr>
          <w:i/>
          <w:spacing w:val="-3"/>
          <w:sz w:val="24"/>
          <w:szCs w:val="24"/>
        </w:rPr>
        <w:t>e</w:t>
      </w:r>
      <w:r>
        <w:rPr>
          <w:i/>
          <w:sz w:val="24"/>
          <w:szCs w:val="24"/>
        </w:rPr>
        <w:t>n Bon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.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</w:t>
      </w:r>
      <w:hyperlink r:id="rId60">
        <w:r>
          <w:rPr>
            <w:sz w:val="24"/>
            <w:szCs w:val="24"/>
          </w:rPr>
          <w:t xml:space="preserve"> ht</w:t>
        </w:r>
        <w:r>
          <w:rPr>
            <w:spacing w:val="1"/>
            <w:sz w:val="24"/>
            <w:szCs w:val="24"/>
          </w:rPr>
          <w:t>t</w:t>
        </w:r>
        <w:r>
          <w:rPr>
            <w:sz w:val="24"/>
            <w:szCs w:val="24"/>
          </w:rPr>
          <w:t>p:</w:t>
        </w:r>
        <w:r>
          <w:rPr>
            <w:spacing w:val="1"/>
            <w:sz w:val="24"/>
            <w:szCs w:val="24"/>
          </w:rPr>
          <w:t>/</w:t>
        </w:r>
        <w:r>
          <w:rPr>
            <w:sz w:val="24"/>
            <w:szCs w:val="24"/>
          </w:rPr>
          <w:t>/r</w:t>
        </w:r>
        <w:r>
          <w:rPr>
            <w:spacing w:val="-1"/>
            <w:sz w:val="24"/>
            <w:szCs w:val="24"/>
          </w:rPr>
          <w:t>e</w:t>
        </w:r>
        <w:r>
          <w:rPr>
            <w:sz w:val="24"/>
            <w:szCs w:val="24"/>
          </w:rPr>
          <w:t>posito</w:t>
        </w:r>
        <w:r>
          <w:rPr>
            <w:spacing w:val="2"/>
            <w:sz w:val="24"/>
            <w:szCs w:val="24"/>
          </w:rPr>
          <w:t>r</w:t>
        </w:r>
        <w:r>
          <w:rPr>
            <w:spacing w:val="-7"/>
            <w:sz w:val="24"/>
            <w:szCs w:val="24"/>
          </w:rPr>
          <w:t>y</w:t>
        </w:r>
        <w:r>
          <w:rPr>
            <w:sz w:val="24"/>
            <w:szCs w:val="24"/>
          </w:rPr>
          <w:t>.un</w:t>
        </w:r>
        <w:r>
          <w:rPr>
            <w:spacing w:val="2"/>
            <w:sz w:val="24"/>
            <w:szCs w:val="24"/>
          </w:rPr>
          <w:t>h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s.</w:t>
        </w:r>
        <w:r>
          <w:rPr>
            <w:spacing w:val="1"/>
            <w:sz w:val="24"/>
            <w:szCs w:val="24"/>
          </w:rPr>
          <w:t>ac</w:t>
        </w:r>
        <w:r>
          <w:rPr>
            <w:sz w:val="24"/>
            <w:szCs w:val="24"/>
          </w:rPr>
          <w:t>.id</w:t>
        </w:r>
        <w:r>
          <w:rPr>
            <w:spacing w:val="1"/>
            <w:sz w:val="24"/>
            <w:szCs w:val="24"/>
          </w:rPr>
          <w:t>/</w:t>
        </w:r>
        <w:r>
          <w:rPr>
            <w:sz w:val="24"/>
            <w:szCs w:val="24"/>
          </w:rPr>
          <w:t>h</w:t>
        </w:r>
        <w:r>
          <w:rPr>
            <w:spacing w:val="-1"/>
            <w:sz w:val="24"/>
            <w:szCs w:val="24"/>
          </w:rPr>
          <w:t>a</w:t>
        </w:r>
        <w:r>
          <w:rPr>
            <w:sz w:val="24"/>
            <w:szCs w:val="24"/>
          </w:rPr>
          <w:t>ndle/123456789/552</w:t>
        </w:r>
        <w:r>
          <w:rPr>
            <w:spacing w:val="-2"/>
            <w:sz w:val="24"/>
            <w:szCs w:val="24"/>
          </w:rPr>
          <w:t>3</w:t>
        </w:r>
        <w:r>
          <w:rPr>
            <w:spacing w:val="4"/>
            <w:sz w:val="24"/>
            <w:szCs w:val="24"/>
          </w:rPr>
          <w:t>?</w:t>
        </w:r>
        <w:r>
          <w:rPr>
            <w:sz w:val="24"/>
            <w:szCs w:val="24"/>
          </w:rPr>
          <w:t>show</w:t>
        </w:r>
        <w:r>
          <w:rPr>
            <w:spacing w:val="-1"/>
            <w:sz w:val="24"/>
            <w:szCs w:val="24"/>
          </w:rPr>
          <w:t>=</w:t>
        </w:r>
        <w:r>
          <w:rPr>
            <w:sz w:val="24"/>
            <w:szCs w:val="24"/>
          </w:rPr>
          <w:t>ful</w:t>
        </w:r>
        <w:r>
          <w:rPr>
            <w:spacing w:val="4"/>
            <w:sz w:val="24"/>
            <w:szCs w:val="24"/>
          </w:rPr>
          <w:t>l</w:t>
        </w:r>
        <w:r>
          <w:rPr>
            <w:sz w:val="24"/>
            <w:szCs w:val="24"/>
          </w:rPr>
          <w:t>.</w:t>
        </w:r>
      </w:hyperlink>
      <w:r>
        <w:rPr>
          <w:sz w:val="24"/>
          <w:szCs w:val="24"/>
        </w:rPr>
        <w:t xml:space="preserve"> 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 tangg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2 Mei 2017.</w:t>
      </w:r>
    </w:p>
    <w:p w14:paraId="48A004AA" w14:textId="77777777" w:rsidR="00E4735E" w:rsidRDefault="00E4735E">
      <w:pPr>
        <w:spacing w:before="20" w:line="220" w:lineRule="exact"/>
        <w:rPr>
          <w:sz w:val="22"/>
          <w:szCs w:val="22"/>
        </w:rPr>
      </w:pPr>
    </w:p>
    <w:p w14:paraId="3DDFC3A0" w14:textId="77777777" w:rsidR="00E4735E" w:rsidRDefault="00FB2BB6">
      <w:pPr>
        <w:ind w:left="588"/>
        <w:rPr>
          <w:sz w:val="24"/>
          <w:szCs w:val="24"/>
        </w:rPr>
      </w:pP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d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A.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ngg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</w:t>
      </w:r>
      <w:r>
        <w:rPr>
          <w:spacing w:val="4"/>
          <w:sz w:val="24"/>
          <w:szCs w:val="24"/>
        </w:rPr>
        <w:t>h</w:t>
      </w:r>
      <w:r>
        <w:rPr>
          <w:sz w:val="24"/>
          <w:szCs w:val="24"/>
        </w:rPr>
        <w:t>,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A.M.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Yu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da </w:t>
      </w:r>
      <w:r>
        <w:rPr>
          <w:spacing w:val="51"/>
          <w:sz w:val="24"/>
          <w:szCs w:val="24"/>
        </w:rPr>
        <w:t xml:space="preserve"> </w:t>
      </w:r>
      <w:r>
        <w:rPr>
          <w:sz w:val="24"/>
          <w:szCs w:val="24"/>
        </w:rPr>
        <w:t xml:space="preserve">2015, 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id,</w:t>
      </w:r>
    </w:p>
    <w:p w14:paraId="4C60B11C" w14:textId="77777777" w:rsidR="00E4735E" w:rsidRDefault="00FB2BB6">
      <w:pPr>
        <w:ind w:left="1296"/>
        <w:rPr>
          <w:sz w:val="24"/>
          <w:szCs w:val="24"/>
        </w:rPr>
      </w:pPr>
      <w:r>
        <w:rPr>
          <w:i/>
          <w:spacing w:val="-1"/>
          <w:sz w:val="24"/>
          <w:szCs w:val="24"/>
        </w:rPr>
        <w:t>J</w:t>
      </w:r>
      <w:r>
        <w:rPr>
          <w:i/>
          <w:sz w:val="24"/>
          <w:szCs w:val="24"/>
        </w:rPr>
        <w:t>urnal</w:t>
      </w:r>
      <w:r>
        <w:rPr>
          <w:i/>
          <w:spacing w:val="55"/>
          <w:sz w:val="24"/>
          <w:szCs w:val="24"/>
        </w:rPr>
        <w:t xml:space="preserve"> </w:t>
      </w:r>
      <w:r>
        <w:rPr>
          <w:i/>
          <w:sz w:val="24"/>
          <w:szCs w:val="24"/>
        </w:rPr>
        <w:t>Informasi</w:t>
      </w:r>
      <w:r>
        <w:rPr>
          <w:i/>
          <w:spacing w:val="57"/>
          <w:sz w:val="24"/>
          <w:szCs w:val="24"/>
        </w:rPr>
        <w:t xml:space="preserve"> </w:t>
      </w:r>
      <w:r>
        <w:rPr>
          <w:i/>
          <w:sz w:val="24"/>
          <w:szCs w:val="24"/>
        </w:rPr>
        <w:t>K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2"/>
          <w:sz w:val="24"/>
          <w:szCs w:val="24"/>
        </w:rPr>
        <w:t>h</w:t>
      </w:r>
      <w:r>
        <w:rPr>
          <w:i/>
          <w:sz w:val="24"/>
          <w:szCs w:val="24"/>
        </w:rPr>
        <w:t>atan</w:t>
      </w:r>
      <w:r>
        <w:rPr>
          <w:i/>
          <w:spacing w:val="55"/>
          <w:sz w:val="24"/>
          <w:szCs w:val="24"/>
        </w:rPr>
        <w:t xml:space="preserve"> </w:t>
      </w:r>
      <w:r>
        <w:rPr>
          <w:i/>
          <w:sz w:val="24"/>
          <w:szCs w:val="24"/>
        </w:rPr>
        <w:t>Indo</w:t>
      </w:r>
      <w:r>
        <w:rPr>
          <w:i/>
          <w:spacing w:val="-1"/>
          <w:sz w:val="24"/>
          <w:szCs w:val="24"/>
        </w:rPr>
        <w:t>ne</w:t>
      </w:r>
      <w:r>
        <w:rPr>
          <w:i/>
          <w:sz w:val="24"/>
          <w:szCs w:val="24"/>
        </w:rPr>
        <w:t>sia</w:t>
      </w:r>
      <w:r>
        <w:rPr>
          <w:i/>
          <w:spacing w:val="58"/>
          <w:sz w:val="24"/>
          <w:szCs w:val="24"/>
        </w:rPr>
        <w:t xml:space="preserve"> </w:t>
      </w:r>
      <w:r>
        <w:rPr>
          <w:i/>
          <w:spacing w:val="-3"/>
          <w:sz w:val="24"/>
          <w:szCs w:val="24"/>
        </w:rPr>
        <w:t>(</w:t>
      </w:r>
      <w:r>
        <w:rPr>
          <w:i/>
          <w:spacing w:val="1"/>
          <w:sz w:val="24"/>
          <w:szCs w:val="24"/>
        </w:rPr>
        <w:t>J</w:t>
      </w:r>
      <w:r>
        <w:rPr>
          <w:i/>
          <w:sz w:val="24"/>
          <w:szCs w:val="24"/>
        </w:rPr>
        <w:t>IK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3"/>
          <w:sz w:val="24"/>
          <w:szCs w:val="24"/>
        </w:rPr>
        <w:t>)</w:t>
      </w:r>
      <w:r>
        <w:rPr>
          <w:i/>
          <w:sz w:val="24"/>
          <w:szCs w:val="24"/>
        </w:rPr>
        <w:t>,</w:t>
      </w:r>
      <w:r>
        <w:rPr>
          <w:i/>
          <w:spacing w:val="57"/>
          <w:sz w:val="24"/>
          <w:szCs w:val="24"/>
        </w:rPr>
        <w:t xml:space="preserve"> </w:t>
      </w:r>
      <w:r>
        <w:rPr>
          <w:i/>
          <w:sz w:val="24"/>
          <w:szCs w:val="24"/>
        </w:rPr>
        <w:t>Vol.</w:t>
      </w:r>
      <w:r>
        <w:rPr>
          <w:i/>
          <w:spacing w:val="55"/>
          <w:sz w:val="24"/>
          <w:szCs w:val="24"/>
        </w:rPr>
        <w:t xml:space="preserve"> </w:t>
      </w:r>
      <w:r>
        <w:rPr>
          <w:i/>
          <w:sz w:val="24"/>
          <w:szCs w:val="24"/>
        </w:rPr>
        <w:t>1,</w:t>
      </w:r>
      <w:r>
        <w:rPr>
          <w:i/>
          <w:spacing w:val="55"/>
          <w:sz w:val="24"/>
          <w:szCs w:val="24"/>
        </w:rPr>
        <w:t xml:space="preserve"> </w:t>
      </w:r>
      <w:r>
        <w:rPr>
          <w:i/>
          <w:sz w:val="24"/>
          <w:szCs w:val="24"/>
        </w:rPr>
        <w:t>No.</w:t>
      </w:r>
      <w:r>
        <w:rPr>
          <w:i/>
          <w:spacing w:val="55"/>
          <w:sz w:val="24"/>
          <w:szCs w:val="24"/>
        </w:rPr>
        <w:t xml:space="preserve"> </w:t>
      </w:r>
      <w:r>
        <w:rPr>
          <w:i/>
          <w:sz w:val="24"/>
          <w:szCs w:val="24"/>
        </w:rPr>
        <w:t>2</w:t>
      </w:r>
      <w:r>
        <w:rPr>
          <w:i/>
          <w:spacing w:val="55"/>
          <w:sz w:val="24"/>
          <w:szCs w:val="24"/>
        </w:rPr>
        <w:t xml:space="preserve"> </w:t>
      </w:r>
      <w:r>
        <w:rPr>
          <w:i/>
          <w:sz w:val="24"/>
          <w:szCs w:val="24"/>
        </w:rPr>
        <w:t>No</w:t>
      </w:r>
      <w:r>
        <w:rPr>
          <w:i/>
          <w:spacing w:val="-1"/>
          <w:sz w:val="24"/>
          <w:szCs w:val="24"/>
        </w:rPr>
        <w:t>ve</w:t>
      </w:r>
      <w:r>
        <w:rPr>
          <w:i/>
          <w:sz w:val="24"/>
          <w:szCs w:val="24"/>
        </w:rPr>
        <w:t>m</w:t>
      </w:r>
      <w:r>
        <w:rPr>
          <w:i/>
          <w:spacing w:val="2"/>
          <w:sz w:val="24"/>
          <w:szCs w:val="24"/>
        </w:rPr>
        <w:t>b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r</w:t>
      </w:r>
    </w:p>
    <w:p w14:paraId="34774CCC" w14:textId="77777777" w:rsidR="00E4735E" w:rsidRDefault="00FB2BB6">
      <w:pPr>
        <w:ind w:left="1296"/>
        <w:rPr>
          <w:sz w:val="24"/>
          <w:szCs w:val="24"/>
        </w:rPr>
      </w:pPr>
      <w:r>
        <w:rPr>
          <w:i/>
          <w:sz w:val="24"/>
          <w:szCs w:val="24"/>
        </w:rPr>
        <w:t>2015 :</w:t>
      </w:r>
      <w:r>
        <w:rPr>
          <w:i/>
          <w:spacing w:val="-1"/>
          <w:sz w:val="24"/>
          <w:szCs w:val="24"/>
        </w:rPr>
        <w:t xml:space="preserve"> </w:t>
      </w:r>
      <w:r>
        <w:rPr>
          <w:i/>
          <w:sz w:val="24"/>
          <w:szCs w:val="24"/>
        </w:rPr>
        <w:t>9</w:t>
      </w:r>
      <w:r>
        <w:rPr>
          <w:i/>
          <w:spacing w:val="1"/>
          <w:sz w:val="24"/>
          <w:szCs w:val="24"/>
        </w:rPr>
        <w:t>7</w:t>
      </w:r>
      <w:r>
        <w:rPr>
          <w:i/>
          <w:spacing w:val="-1"/>
          <w:sz w:val="24"/>
          <w:szCs w:val="24"/>
        </w:rPr>
        <w:t>-</w:t>
      </w:r>
      <w:r>
        <w:rPr>
          <w:i/>
          <w:sz w:val="24"/>
          <w:szCs w:val="24"/>
        </w:rPr>
        <w:t>102.</w:t>
      </w:r>
    </w:p>
    <w:p w14:paraId="5FCA0ED7" w14:textId="77777777" w:rsidR="00E4735E" w:rsidRDefault="00E4735E">
      <w:pPr>
        <w:spacing w:line="240" w:lineRule="exact"/>
        <w:rPr>
          <w:sz w:val="24"/>
          <w:szCs w:val="24"/>
        </w:rPr>
      </w:pPr>
    </w:p>
    <w:p w14:paraId="65A83B0D" w14:textId="77777777" w:rsidR="00E4735E" w:rsidRDefault="00FB2BB6">
      <w:pPr>
        <w:ind w:left="588"/>
        <w:rPr>
          <w:sz w:val="24"/>
          <w:szCs w:val="24"/>
        </w:rPr>
      </w:pP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d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i, 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hma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,   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urn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maning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um,   </w:t>
      </w:r>
      <w:r>
        <w:rPr>
          <w:spacing w:val="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2</w:t>
      </w:r>
      <w:r>
        <w:rPr>
          <w:sz w:val="24"/>
          <w:szCs w:val="24"/>
        </w:rPr>
        <w:t xml:space="preserve">009.   </w:t>
      </w:r>
      <w:r>
        <w:rPr>
          <w:spacing w:val="11"/>
          <w:sz w:val="24"/>
          <w:szCs w:val="24"/>
        </w:rPr>
        <w:t xml:space="preserve"> </w:t>
      </w:r>
      <w:r>
        <w:rPr>
          <w:i/>
          <w:sz w:val="24"/>
          <w:szCs w:val="24"/>
        </w:rPr>
        <w:t>K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 xml:space="preserve">hatan   </w:t>
      </w:r>
      <w:r>
        <w:rPr>
          <w:i/>
          <w:spacing w:val="7"/>
          <w:sz w:val="24"/>
          <w:szCs w:val="24"/>
        </w:rPr>
        <w:t xml:space="preserve"> 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p</w:t>
      </w:r>
      <w:r>
        <w:rPr>
          <w:i/>
          <w:spacing w:val="2"/>
          <w:sz w:val="24"/>
          <w:szCs w:val="24"/>
        </w:rPr>
        <w:t>r</w:t>
      </w:r>
      <w:r>
        <w:rPr>
          <w:i/>
          <w:sz w:val="24"/>
          <w:szCs w:val="24"/>
        </w:rPr>
        <w:t>odu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>si.</w:t>
      </w:r>
    </w:p>
    <w:p w14:paraId="01EE3F9D" w14:textId="77777777" w:rsidR="00E4735E" w:rsidRDefault="00FB2BB6">
      <w:pPr>
        <w:ind w:left="1296"/>
        <w:rPr>
          <w:sz w:val="24"/>
          <w:szCs w:val="24"/>
        </w:rPr>
      </w:pPr>
      <w:r>
        <w:rPr>
          <w:sz w:val="24"/>
          <w:szCs w:val="24"/>
        </w:rPr>
        <w:t>Yo</w:t>
      </w:r>
      <w:r>
        <w:rPr>
          <w:spacing w:val="2"/>
          <w:sz w:val="24"/>
          <w:szCs w:val="24"/>
        </w:rPr>
        <w:t>g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14:paraId="2C0B0E01" w14:textId="77777777" w:rsidR="00E4735E" w:rsidRDefault="00E4735E">
      <w:pPr>
        <w:spacing w:line="240" w:lineRule="exact"/>
        <w:rPr>
          <w:sz w:val="24"/>
          <w:szCs w:val="24"/>
        </w:rPr>
      </w:pPr>
    </w:p>
    <w:p w14:paraId="3F24F709" w14:textId="77777777" w:rsidR="00E4735E" w:rsidRDefault="00FB2BB6">
      <w:pPr>
        <w:ind w:left="588"/>
        <w:rPr>
          <w:sz w:val="24"/>
          <w:szCs w:val="24"/>
        </w:rPr>
      </w:pP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,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L </w:t>
      </w:r>
      <w:r>
        <w:rPr>
          <w:spacing w:val="1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Ho</w:t>
      </w:r>
      <w:r>
        <w:rPr>
          <w:spacing w:val="-1"/>
          <w:sz w:val="24"/>
          <w:szCs w:val="24"/>
        </w:rPr>
        <w:t>c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3"/>
          <w:sz w:val="24"/>
          <w:szCs w:val="24"/>
        </w:rPr>
        <w:t>r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 xml:space="preserve">, </w:t>
      </w:r>
      <w:r>
        <w:rPr>
          <w:spacing w:val="2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 xml:space="preserve">. 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 xml:space="preserve">2009. </w:t>
      </w:r>
      <w:r>
        <w:rPr>
          <w:spacing w:val="22"/>
          <w:sz w:val="24"/>
          <w:szCs w:val="24"/>
        </w:rPr>
        <w:t xml:space="preserve"> </w:t>
      </w:r>
      <w:r>
        <w:rPr>
          <w:i/>
          <w:sz w:val="24"/>
          <w:szCs w:val="24"/>
        </w:rPr>
        <w:t>Bu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 xml:space="preserve">u </w:t>
      </w:r>
      <w:r>
        <w:rPr>
          <w:i/>
          <w:spacing w:val="24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Ajar </w:t>
      </w:r>
      <w:r>
        <w:rPr>
          <w:i/>
          <w:spacing w:val="22"/>
          <w:sz w:val="24"/>
          <w:szCs w:val="24"/>
        </w:rPr>
        <w:t xml:space="preserve"> </w:t>
      </w:r>
      <w:r>
        <w:rPr>
          <w:i/>
          <w:sz w:val="24"/>
          <w:szCs w:val="24"/>
        </w:rPr>
        <w:t>K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ra</w:t>
      </w:r>
      <w:r>
        <w:rPr>
          <w:i/>
          <w:spacing w:val="1"/>
          <w:sz w:val="24"/>
          <w:szCs w:val="24"/>
        </w:rPr>
        <w:t>w</w:t>
      </w:r>
      <w:r>
        <w:rPr>
          <w:i/>
          <w:sz w:val="24"/>
          <w:szCs w:val="24"/>
        </w:rPr>
        <w:t xml:space="preserve">atan </w:t>
      </w:r>
      <w:r>
        <w:rPr>
          <w:i/>
          <w:spacing w:val="22"/>
          <w:sz w:val="24"/>
          <w:szCs w:val="24"/>
        </w:rPr>
        <w:t xml:space="preserve"> </w:t>
      </w: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dia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ri</w:t>
      </w:r>
      <w:r>
        <w:rPr>
          <w:i/>
          <w:spacing w:val="2"/>
          <w:sz w:val="24"/>
          <w:szCs w:val="24"/>
        </w:rPr>
        <w:t>k</w:t>
      </w:r>
      <w:r>
        <w:rPr>
          <w:sz w:val="24"/>
          <w:szCs w:val="24"/>
        </w:rPr>
        <w:t>.</w:t>
      </w:r>
    </w:p>
    <w:p w14:paraId="0825E75E" w14:textId="77777777" w:rsidR="00E4735E" w:rsidRDefault="00FB2BB6">
      <w:pPr>
        <w:ind w:left="1296"/>
        <w:rPr>
          <w:sz w:val="24"/>
          <w:szCs w:val="24"/>
        </w:rPr>
      </w:pPr>
      <w:r>
        <w:rPr>
          <w:sz w:val="24"/>
          <w:szCs w:val="24"/>
        </w:rPr>
        <w:t>Volume 1. Pen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rbit </w:t>
      </w:r>
      <w:r>
        <w:rPr>
          <w:spacing w:val="-1"/>
          <w:sz w:val="24"/>
          <w:szCs w:val="24"/>
        </w:rPr>
        <w:t>B</w:t>
      </w:r>
      <w:r>
        <w:rPr>
          <w:sz w:val="24"/>
          <w:szCs w:val="24"/>
        </w:rPr>
        <w:t>uku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dokte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E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 xml:space="preserve">C : 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rta</w:t>
      </w:r>
    </w:p>
    <w:p w14:paraId="3129C57C" w14:textId="77777777" w:rsidR="00E4735E" w:rsidRDefault="00E4735E">
      <w:pPr>
        <w:spacing w:line="240" w:lineRule="exact"/>
        <w:rPr>
          <w:sz w:val="24"/>
          <w:szCs w:val="24"/>
        </w:rPr>
      </w:pPr>
    </w:p>
    <w:p w14:paraId="2A89F2B3" w14:textId="77777777" w:rsidR="00E4735E" w:rsidRDefault="00FB2BB6">
      <w:pPr>
        <w:ind w:left="1296" w:right="81" w:hanging="708"/>
        <w:jc w:val="both"/>
        <w:rPr>
          <w:sz w:val="24"/>
          <w:szCs w:val="24"/>
        </w:rPr>
        <w:sectPr w:rsidR="00E4735E">
          <w:pgSz w:w="11920" w:h="16840"/>
          <w:pgMar w:top="1560" w:right="1580" w:bottom="280" w:left="1680" w:header="0" w:footer="1000" w:gutter="0"/>
          <w:cols w:space="720"/>
        </w:sectPr>
      </w:pP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>orld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2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on.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(200</w:t>
      </w:r>
      <w:r>
        <w:rPr>
          <w:spacing w:val="-1"/>
          <w:sz w:val="24"/>
          <w:szCs w:val="24"/>
        </w:rPr>
        <w:t>1</w:t>
      </w:r>
      <w:r>
        <w:rPr>
          <w:sz w:val="24"/>
          <w:szCs w:val="24"/>
        </w:rPr>
        <w:t>).</w:t>
      </w:r>
      <w:r>
        <w:rPr>
          <w:spacing w:val="3"/>
          <w:sz w:val="24"/>
          <w:szCs w:val="24"/>
        </w:rPr>
        <w:t xml:space="preserve"> </w:t>
      </w:r>
      <w:r>
        <w:rPr>
          <w:i/>
          <w:sz w:val="24"/>
          <w:szCs w:val="24"/>
        </w:rPr>
        <w:t>Iron d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f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ien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y ana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mia: ass</w:t>
      </w:r>
      <w:r>
        <w:rPr>
          <w:i/>
          <w:spacing w:val="2"/>
          <w:sz w:val="24"/>
          <w:szCs w:val="24"/>
        </w:rPr>
        <w:t>e</w:t>
      </w:r>
      <w:r>
        <w:rPr>
          <w:i/>
          <w:sz w:val="24"/>
          <w:szCs w:val="24"/>
        </w:rPr>
        <w:t>ssm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nt, pr</w:t>
      </w:r>
      <w:r>
        <w:rPr>
          <w:i/>
          <w:spacing w:val="-1"/>
          <w:sz w:val="24"/>
          <w:szCs w:val="24"/>
        </w:rPr>
        <w:t>eve</w:t>
      </w:r>
      <w:r>
        <w:rPr>
          <w:i/>
          <w:sz w:val="24"/>
          <w:szCs w:val="24"/>
        </w:rPr>
        <w:t>nt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 xml:space="preserve">on and </w:t>
      </w:r>
      <w:r>
        <w:rPr>
          <w:i/>
          <w:spacing w:val="-1"/>
          <w:sz w:val="24"/>
          <w:szCs w:val="24"/>
        </w:rPr>
        <w:t>c</w:t>
      </w:r>
      <w:r>
        <w:rPr>
          <w:i/>
          <w:sz w:val="24"/>
          <w:szCs w:val="24"/>
        </w:rPr>
        <w:t>ontro</w:t>
      </w:r>
      <w:r>
        <w:rPr>
          <w:i/>
          <w:spacing w:val="2"/>
          <w:sz w:val="24"/>
          <w:szCs w:val="24"/>
        </w:rPr>
        <w:t>l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z w:val="24"/>
          <w:szCs w:val="24"/>
        </w:rPr>
        <w:t xml:space="preserve">orld </w:t>
      </w:r>
      <w:r>
        <w:rPr>
          <w:spacing w:val="-1"/>
          <w:sz w:val="24"/>
          <w:szCs w:val="24"/>
        </w:rPr>
        <w:t>Hea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h O</w:t>
      </w:r>
      <w:r>
        <w:rPr>
          <w:spacing w:val="1"/>
          <w:sz w:val="24"/>
          <w:szCs w:val="24"/>
        </w:rPr>
        <w:t>r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2"/>
          <w:sz w:val="24"/>
          <w:szCs w:val="24"/>
        </w:rPr>
        <w:t>z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on, 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14:paraId="09308FE7" w14:textId="77777777" w:rsidR="00E4735E" w:rsidRDefault="00E4735E">
      <w:pPr>
        <w:spacing w:line="200" w:lineRule="exact"/>
      </w:pPr>
    </w:p>
    <w:p w14:paraId="270D4059" w14:textId="77777777" w:rsidR="00E4735E" w:rsidRDefault="00E4735E">
      <w:pPr>
        <w:spacing w:line="200" w:lineRule="exact"/>
      </w:pPr>
    </w:p>
    <w:p w14:paraId="426A6F59" w14:textId="77777777" w:rsidR="00E4735E" w:rsidRDefault="00E4735E">
      <w:pPr>
        <w:spacing w:line="200" w:lineRule="exact"/>
      </w:pPr>
    </w:p>
    <w:p w14:paraId="083E7B15" w14:textId="77777777" w:rsidR="00E4735E" w:rsidRDefault="00E4735E">
      <w:pPr>
        <w:spacing w:line="200" w:lineRule="exact"/>
      </w:pPr>
    </w:p>
    <w:p w14:paraId="60048E9F" w14:textId="77777777" w:rsidR="00E4735E" w:rsidRDefault="00E4735E">
      <w:pPr>
        <w:spacing w:line="200" w:lineRule="exact"/>
      </w:pPr>
    </w:p>
    <w:p w14:paraId="29E05A3B" w14:textId="77777777" w:rsidR="00E4735E" w:rsidRDefault="00E4735E">
      <w:pPr>
        <w:spacing w:line="200" w:lineRule="exact"/>
      </w:pPr>
    </w:p>
    <w:p w14:paraId="1EF25590" w14:textId="77777777" w:rsidR="00E4735E" w:rsidRDefault="00E4735E">
      <w:pPr>
        <w:spacing w:line="200" w:lineRule="exact"/>
      </w:pPr>
    </w:p>
    <w:p w14:paraId="51C93DC4" w14:textId="77777777" w:rsidR="00E4735E" w:rsidRDefault="00E4735E">
      <w:pPr>
        <w:spacing w:line="200" w:lineRule="exact"/>
      </w:pPr>
    </w:p>
    <w:p w14:paraId="30537AD8" w14:textId="77777777" w:rsidR="00E4735E" w:rsidRDefault="00E4735E">
      <w:pPr>
        <w:spacing w:line="200" w:lineRule="exact"/>
      </w:pPr>
    </w:p>
    <w:p w14:paraId="0D9C86DD" w14:textId="77777777" w:rsidR="00E4735E" w:rsidRDefault="00E4735E">
      <w:pPr>
        <w:spacing w:line="200" w:lineRule="exact"/>
      </w:pPr>
    </w:p>
    <w:p w14:paraId="48EE9052" w14:textId="77777777" w:rsidR="00E4735E" w:rsidRDefault="00E4735E">
      <w:pPr>
        <w:spacing w:line="200" w:lineRule="exact"/>
      </w:pPr>
    </w:p>
    <w:p w14:paraId="032370EF" w14:textId="77777777" w:rsidR="00E4735E" w:rsidRDefault="00E4735E">
      <w:pPr>
        <w:spacing w:line="200" w:lineRule="exact"/>
      </w:pPr>
    </w:p>
    <w:p w14:paraId="01B03DD2" w14:textId="77777777" w:rsidR="00E4735E" w:rsidRDefault="00E4735E">
      <w:pPr>
        <w:spacing w:line="200" w:lineRule="exact"/>
      </w:pPr>
    </w:p>
    <w:p w14:paraId="61404F39" w14:textId="77777777" w:rsidR="00E4735E" w:rsidRDefault="00E4735E">
      <w:pPr>
        <w:spacing w:line="200" w:lineRule="exact"/>
      </w:pPr>
    </w:p>
    <w:p w14:paraId="7B2C1571" w14:textId="77777777" w:rsidR="00E4735E" w:rsidRDefault="00E4735E">
      <w:pPr>
        <w:spacing w:line="200" w:lineRule="exact"/>
      </w:pPr>
    </w:p>
    <w:p w14:paraId="653F7D25" w14:textId="77777777" w:rsidR="00E4735E" w:rsidRDefault="00E4735E">
      <w:pPr>
        <w:spacing w:line="200" w:lineRule="exact"/>
      </w:pPr>
    </w:p>
    <w:p w14:paraId="4FB0E043" w14:textId="77777777" w:rsidR="00E4735E" w:rsidRDefault="00E4735E">
      <w:pPr>
        <w:spacing w:line="200" w:lineRule="exact"/>
      </w:pPr>
    </w:p>
    <w:p w14:paraId="4F9852CA" w14:textId="77777777" w:rsidR="00E4735E" w:rsidRDefault="00E4735E">
      <w:pPr>
        <w:spacing w:line="200" w:lineRule="exact"/>
      </w:pPr>
    </w:p>
    <w:p w14:paraId="21ACF12B" w14:textId="77777777" w:rsidR="00E4735E" w:rsidRDefault="00E4735E">
      <w:pPr>
        <w:spacing w:line="200" w:lineRule="exact"/>
      </w:pPr>
    </w:p>
    <w:p w14:paraId="02ACB3AD" w14:textId="77777777" w:rsidR="00E4735E" w:rsidRDefault="00E4735E">
      <w:pPr>
        <w:spacing w:line="200" w:lineRule="exact"/>
      </w:pPr>
    </w:p>
    <w:p w14:paraId="3675980A" w14:textId="77777777" w:rsidR="00E4735E" w:rsidRDefault="00E4735E">
      <w:pPr>
        <w:spacing w:line="200" w:lineRule="exact"/>
      </w:pPr>
    </w:p>
    <w:p w14:paraId="58568735" w14:textId="77777777" w:rsidR="00E4735E" w:rsidRDefault="00E4735E">
      <w:pPr>
        <w:spacing w:line="200" w:lineRule="exact"/>
      </w:pPr>
    </w:p>
    <w:p w14:paraId="0A8DE95A" w14:textId="77777777" w:rsidR="00E4735E" w:rsidRDefault="00E4735E">
      <w:pPr>
        <w:spacing w:line="200" w:lineRule="exact"/>
      </w:pPr>
    </w:p>
    <w:p w14:paraId="013DE728" w14:textId="77777777" w:rsidR="00E4735E" w:rsidRDefault="00E4735E">
      <w:pPr>
        <w:spacing w:line="200" w:lineRule="exact"/>
      </w:pPr>
    </w:p>
    <w:p w14:paraId="3ED9AB9E" w14:textId="77777777" w:rsidR="00E4735E" w:rsidRDefault="00E4735E">
      <w:pPr>
        <w:spacing w:line="200" w:lineRule="exact"/>
      </w:pPr>
    </w:p>
    <w:p w14:paraId="3F99AE2E" w14:textId="77777777" w:rsidR="00E4735E" w:rsidRDefault="00E4735E">
      <w:pPr>
        <w:spacing w:line="200" w:lineRule="exact"/>
      </w:pPr>
    </w:p>
    <w:p w14:paraId="05BC0197" w14:textId="77777777" w:rsidR="00E4735E" w:rsidRDefault="00E4735E">
      <w:pPr>
        <w:spacing w:line="200" w:lineRule="exact"/>
      </w:pPr>
    </w:p>
    <w:p w14:paraId="1895C065" w14:textId="77777777" w:rsidR="00E4735E" w:rsidRDefault="00E4735E">
      <w:pPr>
        <w:spacing w:line="200" w:lineRule="exact"/>
      </w:pPr>
    </w:p>
    <w:p w14:paraId="4402A18E" w14:textId="77777777" w:rsidR="00E4735E" w:rsidRDefault="00E4735E">
      <w:pPr>
        <w:spacing w:before="3" w:line="280" w:lineRule="exact"/>
        <w:rPr>
          <w:sz w:val="28"/>
          <w:szCs w:val="28"/>
        </w:rPr>
      </w:pPr>
    </w:p>
    <w:p w14:paraId="33FCADA3" w14:textId="77777777" w:rsidR="00E4735E" w:rsidRDefault="00FB2BB6">
      <w:pPr>
        <w:spacing w:line="1500" w:lineRule="exact"/>
        <w:ind w:left="596" w:right="-124"/>
        <w:rPr>
          <w:sz w:val="144"/>
          <w:szCs w:val="144"/>
        </w:rPr>
      </w:pPr>
      <w:r>
        <w:rPr>
          <w:b/>
          <w:position w:val="-2"/>
          <w:sz w:val="144"/>
          <w:szCs w:val="144"/>
        </w:rPr>
        <w:t>LAMPIRAN</w:t>
      </w:r>
    </w:p>
    <w:p w14:paraId="7F9E1303" w14:textId="77777777" w:rsidR="00E4735E" w:rsidRDefault="00E4735E">
      <w:pPr>
        <w:spacing w:line="200" w:lineRule="exact"/>
      </w:pPr>
    </w:p>
    <w:p w14:paraId="6E4C6142" w14:textId="77777777" w:rsidR="00E4735E" w:rsidRDefault="00E4735E">
      <w:pPr>
        <w:spacing w:line="200" w:lineRule="exact"/>
      </w:pPr>
    </w:p>
    <w:p w14:paraId="033C14E5" w14:textId="77777777" w:rsidR="00E4735E" w:rsidRDefault="00E4735E">
      <w:pPr>
        <w:spacing w:line="200" w:lineRule="exact"/>
      </w:pPr>
    </w:p>
    <w:p w14:paraId="32FA48AB" w14:textId="77777777" w:rsidR="00E4735E" w:rsidRDefault="00E4735E">
      <w:pPr>
        <w:spacing w:line="200" w:lineRule="exact"/>
      </w:pPr>
    </w:p>
    <w:p w14:paraId="46C299CC" w14:textId="77777777" w:rsidR="00E4735E" w:rsidRDefault="00E4735E">
      <w:pPr>
        <w:spacing w:line="200" w:lineRule="exact"/>
      </w:pPr>
    </w:p>
    <w:p w14:paraId="3292F124" w14:textId="77777777" w:rsidR="00E4735E" w:rsidRDefault="00E4735E">
      <w:pPr>
        <w:spacing w:line="200" w:lineRule="exact"/>
      </w:pPr>
    </w:p>
    <w:p w14:paraId="4A39B73D" w14:textId="77777777" w:rsidR="00E4735E" w:rsidRDefault="00E4735E">
      <w:pPr>
        <w:spacing w:line="200" w:lineRule="exact"/>
      </w:pPr>
    </w:p>
    <w:p w14:paraId="23376BBD" w14:textId="77777777" w:rsidR="00E4735E" w:rsidRDefault="00E4735E">
      <w:pPr>
        <w:spacing w:line="200" w:lineRule="exact"/>
      </w:pPr>
    </w:p>
    <w:p w14:paraId="202CFD91" w14:textId="77777777" w:rsidR="00E4735E" w:rsidRDefault="00E4735E">
      <w:pPr>
        <w:spacing w:line="200" w:lineRule="exact"/>
      </w:pPr>
    </w:p>
    <w:p w14:paraId="79085739" w14:textId="77777777" w:rsidR="00E4735E" w:rsidRDefault="00E4735E">
      <w:pPr>
        <w:spacing w:line="200" w:lineRule="exact"/>
      </w:pPr>
    </w:p>
    <w:p w14:paraId="500724B6" w14:textId="77777777" w:rsidR="00E4735E" w:rsidRDefault="00E4735E">
      <w:pPr>
        <w:spacing w:line="200" w:lineRule="exact"/>
      </w:pPr>
    </w:p>
    <w:p w14:paraId="3D182F76" w14:textId="77777777" w:rsidR="00E4735E" w:rsidRDefault="00E4735E">
      <w:pPr>
        <w:spacing w:line="200" w:lineRule="exact"/>
      </w:pPr>
    </w:p>
    <w:p w14:paraId="63E1976F" w14:textId="77777777" w:rsidR="00E4735E" w:rsidRDefault="00E4735E">
      <w:pPr>
        <w:spacing w:line="200" w:lineRule="exact"/>
      </w:pPr>
    </w:p>
    <w:p w14:paraId="607B67CC" w14:textId="77777777" w:rsidR="00E4735E" w:rsidRDefault="00E4735E">
      <w:pPr>
        <w:spacing w:line="200" w:lineRule="exact"/>
      </w:pPr>
    </w:p>
    <w:p w14:paraId="7949DB37" w14:textId="77777777" w:rsidR="00E4735E" w:rsidRDefault="00E4735E">
      <w:pPr>
        <w:spacing w:line="200" w:lineRule="exact"/>
      </w:pPr>
    </w:p>
    <w:p w14:paraId="216BD294" w14:textId="77777777" w:rsidR="00E4735E" w:rsidRDefault="00E4735E">
      <w:pPr>
        <w:spacing w:line="200" w:lineRule="exact"/>
      </w:pPr>
    </w:p>
    <w:p w14:paraId="407A4C83" w14:textId="77777777" w:rsidR="00E4735E" w:rsidRDefault="00E4735E">
      <w:pPr>
        <w:spacing w:line="200" w:lineRule="exact"/>
      </w:pPr>
    </w:p>
    <w:p w14:paraId="2ED601C7" w14:textId="77777777" w:rsidR="00E4735E" w:rsidRDefault="00E4735E">
      <w:pPr>
        <w:spacing w:line="200" w:lineRule="exact"/>
      </w:pPr>
    </w:p>
    <w:p w14:paraId="630EEE02" w14:textId="77777777" w:rsidR="00E4735E" w:rsidRDefault="00E4735E">
      <w:pPr>
        <w:spacing w:line="200" w:lineRule="exact"/>
      </w:pPr>
    </w:p>
    <w:p w14:paraId="4ECD9DD7" w14:textId="77777777" w:rsidR="00E4735E" w:rsidRDefault="00E4735E">
      <w:pPr>
        <w:spacing w:line="200" w:lineRule="exact"/>
      </w:pPr>
    </w:p>
    <w:p w14:paraId="412D1626" w14:textId="77777777" w:rsidR="00E4735E" w:rsidRDefault="00E4735E">
      <w:pPr>
        <w:spacing w:line="200" w:lineRule="exact"/>
      </w:pPr>
    </w:p>
    <w:p w14:paraId="79B78FDC" w14:textId="77777777" w:rsidR="00E4735E" w:rsidRDefault="00E4735E">
      <w:pPr>
        <w:spacing w:line="200" w:lineRule="exact"/>
      </w:pPr>
    </w:p>
    <w:p w14:paraId="1216E5E2" w14:textId="77777777" w:rsidR="00E4735E" w:rsidRDefault="00E4735E">
      <w:pPr>
        <w:spacing w:line="200" w:lineRule="exact"/>
      </w:pPr>
    </w:p>
    <w:p w14:paraId="137DC56D" w14:textId="77777777" w:rsidR="00E4735E" w:rsidRDefault="00E4735E">
      <w:pPr>
        <w:spacing w:line="200" w:lineRule="exact"/>
      </w:pPr>
    </w:p>
    <w:p w14:paraId="5B0BB486" w14:textId="77777777" w:rsidR="00E4735E" w:rsidRDefault="00E4735E">
      <w:pPr>
        <w:spacing w:line="200" w:lineRule="exact"/>
      </w:pPr>
    </w:p>
    <w:p w14:paraId="6B194EEB" w14:textId="77777777" w:rsidR="00E4735E" w:rsidRDefault="00E4735E">
      <w:pPr>
        <w:spacing w:line="200" w:lineRule="exact"/>
      </w:pPr>
    </w:p>
    <w:p w14:paraId="44F59032" w14:textId="77777777" w:rsidR="00E4735E" w:rsidRDefault="00E4735E">
      <w:pPr>
        <w:spacing w:line="200" w:lineRule="exact"/>
      </w:pPr>
    </w:p>
    <w:p w14:paraId="1BA9ADB3" w14:textId="77777777" w:rsidR="00E4735E" w:rsidRDefault="00E4735E">
      <w:pPr>
        <w:spacing w:line="200" w:lineRule="exact"/>
      </w:pPr>
    </w:p>
    <w:p w14:paraId="57797635" w14:textId="77777777" w:rsidR="00E4735E" w:rsidRDefault="00E4735E">
      <w:pPr>
        <w:spacing w:line="200" w:lineRule="exact"/>
      </w:pPr>
    </w:p>
    <w:p w14:paraId="69B8A259" w14:textId="77777777" w:rsidR="00E4735E" w:rsidRDefault="00E4735E">
      <w:pPr>
        <w:spacing w:line="200" w:lineRule="exact"/>
      </w:pPr>
    </w:p>
    <w:p w14:paraId="6B391B07" w14:textId="77777777" w:rsidR="00E4735E" w:rsidRDefault="00E4735E">
      <w:pPr>
        <w:spacing w:line="200" w:lineRule="exact"/>
      </w:pPr>
    </w:p>
    <w:p w14:paraId="08CECE90" w14:textId="77777777" w:rsidR="00E4735E" w:rsidRDefault="00E4735E">
      <w:pPr>
        <w:spacing w:line="200" w:lineRule="exact"/>
      </w:pPr>
    </w:p>
    <w:p w14:paraId="00D716E6" w14:textId="77777777" w:rsidR="00E4735E" w:rsidRDefault="00E4735E">
      <w:pPr>
        <w:spacing w:before="17" w:line="200" w:lineRule="exact"/>
      </w:pPr>
    </w:p>
    <w:p w14:paraId="56962BF4" w14:textId="77777777" w:rsidR="00E4735E" w:rsidRDefault="00FB2BB6">
      <w:pPr>
        <w:spacing w:before="16"/>
        <w:ind w:left="4409" w:right="3919"/>
        <w:jc w:val="center"/>
        <w:rPr>
          <w:rFonts w:ascii="Calibri" w:eastAsia="Calibri" w:hAnsi="Calibri" w:cs="Calibri"/>
          <w:sz w:val="22"/>
          <w:szCs w:val="22"/>
        </w:rPr>
        <w:sectPr w:rsidR="00E4735E">
          <w:footerReference w:type="default" r:id="rId61"/>
          <w:pgSz w:w="11920" w:h="16840"/>
          <w:pgMar w:top="1560" w:right="1600" w:bottom="280" w:left="168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76</w:t>
      </w:r>
    </w:p>
    <w:p w14:paraId="5A210489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3FB7D95B" w14:textId="77777777" w:rsidR="00E4735E" w:rsidRDefault="00FB2BB6">
      <w:pPr>
        <w:ind w:left="3769" w:right="3243"/>
        <w:jc w:val="center"/>
        <w:rPr>
          <w:sz w:val="24"/>
          <w:szCs w:val="24"/>
        </w:rPr>
      </w:pPr>
      <w:r>
        <w:rPr>
          <w:b/>
          <w:sz w:val="24"/>
          <w:szCs w:val="24"/>
        </w:rPr>
        <w:t>LA</w:t>
      </w:r>
      <w:r>
        <w:rPr>
          <w:b/>
          <w:spacing w:val="-1"/>
          <w:sz w:val="24"/>
          <w:szCs w:val="24"/>
        </w:rPr>
        <w:t>M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2"/>
          <w:sz w:val="24"/>
          <w:szCs w:val="24"/>
        </w:rPr>
        <w:t>I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 1</w:t>
      </w:r>
    </w:p>
    <w:p w14:paraId="0B1A4CE2" w14:textId="77777777" w:rsidR="00E4735E" w:rsidRDefault="00E4735E">
      <w:pPr>
        <w:spacing w:line="240" w:lineRule="exact"/>
        <w:rPr>
          <w:sz w:val="24"/>
          <w:szCs w:val="24"/>
        </w:rPr>
      </w:pPr>
    </w:p>
    <w:p w14:paraId="0B041EE5" w14:textId="77777777" w:rsidR="00E4735E" w:rsidRDefault="00FB2BB6">
      <w:pPr>
        <w:ind w:left="3066" w:right="2538"/>
        <w:jc w:val="center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 xml:space="preserve">AT IJIN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ENE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IAN</w:t>
      </w:r>
    </w:p>
    <w:p w14:paraId="3821F1C9" w14:textId="77777777" w:rsidR="00E4735E" w:rsidRDefault="00E4735E">
      <w:pPr>
        <w:spacing w:before="1" w:line="140" w:lineRule="exact"/>
        <w:rPr>
          <w:sz w:val="14"/>
          <w:szCs w:val="14"/>
        </w:rPr>
      </w:pPr>
    </w:p>
    <w:p w14:paraId="09458783" w14:textId="77777777" w:rsidR="00E4735E" w:rsidRDefault="00E4735E">
      <w:pPr>
        <w:spacing w:line="200" w:lineRule="exact"/>
      </w:pPr>
    </w:p>
    <w:p w14:paraId="4B6C57C0" w14:textId="77777777" w:rsidR="00E4735E" w:rsidRDefault="002A717B">
      <w:pPr>
        <w:ind w:left="465"/>
      </w:pPr>
      <w:r>
        <w:pict w14:anchorId="2524D31F">
          <v:shape id="_x0000_i1026" type="#_x0000_t75" style="width:400.5pt;height:615pt">
            <v:imagedata r:id="rId62" o:title=""/>
          </v:shape>
        </w:pict>
      </w:r>
    </w:p>
    <w:p w14:paraId="166F2C35" w14:textId="77777777" w:rsidR="00E4735E" w:rsidRDefault="00E4735E">
      <w:pPr>
        <w:spacing w:line="200" w:lineRule="exact"/>
      </w:pPr>
    </w:p>
    <w:p w14:paraId="41FF9D5C" w14:textId="77777777" w:rsidR="00E4735E" w:rsidRDefault="00E4735E">
      <w:pPr>
        <w:spacing w:before="16" w:line="240" w:lineRule="exact"/>
        <w:rPr>
          <w:sz w:val="24"/>
          <w:szCs w:val="24"/>
        </w:rPr>
      </w:pPr>
    </w:p>
    <w:p w14:paraId="06449D6E" w14:textId="77777777" w:rsidR="00E4735E" w:rsidRDefault="00FB2BB6">
      <w:pPr>
        <w:ind w:left="4409" w:right="3879"/>
        <w:jc w:val="center"/>
        <w:rPr>
          <w:rFonts w:ascii="Calibri" w:eastAsia="Calibri" w:hAnsi="Calibri" w:cs="Calibri"/>
          <w:sz w:val="22"/>
          <w:szCs w:val="22"/>
        </w:rPr>
        <w:sectPr w:rsidR="00E4735E">
          <w:footerReference w:type="default" r:id="rId63"/>
          <w:pgSz w:w="11920" w:h="16840"/>
          <w:pgMar w:top="1560" w:right="1640" w:bottom="280" w:left="168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77</w:t>
      </w:r>
    </w:p>
    <w:p w14:paraId="1158319F" w14:textId="77777777" w:rsidR="00E4735E" w:rsidRDefault="00E4735E">
      <w:pPr>
        <w:spacing w:before="5" w:line="120" w:lineRule="exact"/>
        <w:rPr>
          <w:sz w:val="12"/>
          <w:szCs w:val="12"/>
        </w:rPr>
      </w:pPr>
    </w:p>
    <w:p w14:paraId="7F745E20" w14:textId="77777777" w:rsidR="00E4735E" w:rsidRDefault="002A717B">
      <w:pPr>
        <w:ind w:left="487"/>
      </w:pPr>
      <w:r>
        <w:pict w14:anchorId="10C400F1">
          <v:shape id="_x0000_i1027" type="#_x0000_t75" style="width:404.25pt;height:621pt">
            <v:imagedata r:id="rId64" o:title=""/>
          </v:shape>
        </w:pict>
      </w:r>
    </w:p>
    <w:p w14:paraId="2E4BE8C3" w14:textId="77777777" w:rsidR="00E4735E" w:rsidRDefault="00E4735E">
      <w:pPr>
        <w:spacing w:line="200" w:lineRule="exact"/>
      </w:pPr>
    </w:p>
    <w:p w14:paraId="312D537D" w14:textId="77777777" w:rsidR="00E4735E" w:rsidRDefault="00E4735E">
      <w:pPr>
        <w:spacing w:line="200" w:lineRule="exact"/>
      </w:pPr>
    </w:p>
    <w:p w14:paraId="32E8A34D" w14:textId="77777777" w:rsidR="00E4735E" w:rsidRDefault="00E4735E">
      <w:pPr>
        <w:spacing w:line="200" w:lineRule="exact"/>
      </w:pPr>
    </w:p>
    <w:p w14:paraId="21CD7FFD" w14:textId="77777777" w:rsidR="00E4735E" w:rsidRDefault="00E4735E">
      <w:pPr>
        <w:spacing w:line="200" w:lineRule="exact"/>
      </w:pPr>
    </w:p>
    <w:p w14:paraId="63B3DD88" w14:textId="77777777" w:rsidR="00E4735E" w:rsidRDefault="00E4735E">
      <w:pPr>
        <w:spacing w:line="200" w:lineRule="exact"/>
      </w:pPr>
    </w:p>
    <w:p w14:paraId="06469555" w14:textId="77777777" w:rsidR="00E4735E" w:rsidRDefault="00E4735E">
      <w:pPr>
        <w:spacing w:line="200" w:lineRule="exact"/>
      </w:pPr>
    </w:p>
    <w:p w14:paraId="5CDB9912" w14:textId="77777777" w:rsidR="00E4735E" w:rsidRDefault="00E4735E">
      <w:pPr>
        <w:spacing w:before="10" w:line="240" w:lineRule="exact"/>
        <w:rPr>
          <w:sz w:val="24"/>
          <w:szCs w:val="24"/>
        </w:rPr>
      </w:pPr>
    </w:p>
    <w:p w14:paraId="6F8C3468" w14:textId="77777777" w:rsidR="00E4735E" w:rsidRDefault="00FB2BB6">
      <w:pPr>
        <w:spacing w:before="16"/>
        <w:ind w:left="4409" w:right="3979"/>
        <w:jc w:val="center"/>
        <w:rPr>
          <w:rFonts w:ascii="Calibri" w:eastAsia="Calibri" w:hAnsi="Calibri" w:cs="Calibri"/>
          <w:sz w:val="22"/>
          <w:szCs w:val="22"/>
        </w:rPr>
        <w:sectPr w:rsidR="00E4735E">
          <w:footerReference w:type="default" r:id="rId65"/>
          <w:pgSz w:w="11920" w:h="16840"/>
          <w:pgMar w:top="1560" w:right="1540" w:bottom="280" w:left="168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78</w:t>
      </w:r>
    </w:p>
    <w:p w14:paraId="70C3770F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15BB6F44" w14:textId="77777777" w:rsidR="00E4735E" w:rsidRDefault="002A717B">
      <w:pPr>
        <w:ind w:left="588"/>
      </w:pPr>
      <w:r>
        <w:pict w14:anchorId="4A64C543">
          <v:shape id="_x0000_i1028" type="#_x0000_t75" style="width:396.75pt;height:561pt">
            <v:imagedata r:id="rId66" o:title=""/>
          </v:shape>
        </w:pict>
      </w:r>
    </w:p>
    <w:p w14:paraId="52A83E12" w14:textId="77777777" w:rsidR="00E4735E" w:rsidRDefault="00E4735E">
      <w:pPr>
        <w:spacing w:line="200" w:lineRule="exact"/>
      </w:pPr>
    </w:p>
    <w:p w14:paraId="1B62257D" w14:textId="77777777" w:rsidR="00E4735E" w:rsidRDefault="00E4735E">
      <w:pPr>
        <w:spacing w:line="200" w:lineRule="exact"/>
      </w:pPr>
    </w:p>
    <w:p w14:paraId="1F44E3EF" w14:textId="77777777" w:rsidR="00E4735E" w:rsidRDefault="00E4735E">
      <w:pPr>
        <w:spacing w:line="200" w:lineRule="exact"/>
      </w:pPr>
    </w:p>
    <w:p w14:paraId="30E91228" w14:textId="77777777" w:rsidR="00E4735E" w:rsidRDefault="00E4735E">
      <w:pPr>
        <w:spacing w:line="200" w:lineRule="exact"/>
      </w:pPr>
    </w:p>
    <w:p w14:paraId="786A4332" w14:textId="77777777" w:rsidR="00E4735E" w:rsidRDefault="00E4735E">
      <w:pPr>
        <w:spacing w:line="200" w:lineRule="exact"/>
      </w:pPr>
    </w:p>
    <w:p w14:paraId="1FA0DDFC" w14:textId="77777777" w:rsidR="00E4735E" w:rsidRDefault="00E4735E">
      <w:pPr>
        <w:spacing w:line="200" w:lineRule="exact"/>
      </w:pPr>
    </w:p>
    <w:p w14:paraId="7970DA18" w14:textId="77777777" w:rsidR="00E4735E" w:rsidRDefault="00E4735E">
      <w:pPr>
        <w:spacing w:line="200" w:lineRule="exact"/>
      </w:pPr>
    </w:p>
    <w:p w14:paraId="796BCAD8" w14:textId="77777777" w:rsidR="00E4735E" w:rsidRDefault="00E4735E">
      <w:pPr>
        <w:spacing w:line="200" w:lineRule="exact"/>
      </w:pPr>
    </w:p>
    <w:p w14:paraId="3751B1B0" w14:textId="77777777" w:rsidR="00E4735E" w:rsidRDefault="00E4735E">
      <w:pPr>
        <w:spacing w:line="200" w:lineRule="exact"/>
      </w:pPr>
    </w:p>
    <w:p w14:paraId="541A7218" w14:textId="77777777" w:rsidR="00E4735E" w:rsidRDefault="00E4735E">
      <w:pPr>
        <w:spacing w:line="200" w:lineRule="exact"/>
      </w:pPr>
    </w:p>
    <w:p w14:paraId="1597F5A9" w14:textId="77777777" w:rsidR="00E4735E" w:rsidRDefault="00E4735E">
      <w:pPr>
        <w:spacing w:line="200" w:lineRule="exact"/>
      </w:pPr>
    </w:p>
    <w:p w14:paraId="01B8204D" w14:textId="77777777" w:rsidR="00E4735E" w:rsidRDefault="00E4735E">
      <w:pPr>
        <w:spacing w:line="200" w:lineRule="exact"/>
      </w:pPr>
    </w:p>
    <w:p w14:paraId="0FBBDD87" w14:textId="77777777" w:rsidR="00E4735E" w:rsidRDefault="00E4735E">
      <w:pPr>
        <w:spacing w:before="10" w:line="240" w:lineRule="exact"/>
        <w:rPr>
          <w:sz w:val="24"/>
          <w:szCs w:val="24"/>
        </w:rPr>
      </w:pPr>
    </w:p>
    <w:p w14:paraId="352E3653" w14:textId="77777777" w:rsidR="00E4735E" w:rsidRDefault="00FB2BB6">
      <w:pPr>
        <w:spacing w:before="16"/>
        <w:ind w:left="4409" w:right="3919"/>
        <w:jc w:val="center"/>
        <w:rPr>
          <w:rFonts w:ascii="Calibri" w:eastAsia="Calibri" w:hAnsi="Calibri" w:cs="Calibri"/>
          <w:sz w:val="22"/>
          <w:szCs w:val="22"/>
        </w:rPr>
        <w:sectPr w:rsidR="00E4735E">
          <w:footerReference w:type="default" r:id="rId67"/>
          <w:pgSz w:w="11920" w:h="16840"/>
          <w:pgMar w:top="1560" w:right="1600" w:bottom="280" w:left="168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79</w:t>
      </w:r>
    </w:p>
    <w:p w14:paraId="48E6D40F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5A622F58" w14:textId="77777777" w:rsidR="00E4735E" w:rsidRDefault="002A717B">
      <w:pPr>
        <w:ind w:left="588"/>
      </w:pPr>
      <w:r>
        <w:pict w14:anchorId="16F07F86">
          <v:shape id="_x0000_i1029" type="#_x0000_t75" style="width:396.75pt;height:577.5pt">
            <v:imagedata r:id="rId68" o:title=""/>
          </v:shape>
        </w:pict>
      </w:r>
    </w:p>
    <w:p w14:paraId="03BF3264" w14:textId="77777777" w:rsidR="00E4735E" w:rsidRDefault="00E4735E">
      <w:pPr>
        <w:spacing w:before="1" w:line="120" w:lineRule="exact"/>
        <w:rPr>
          <w:sz w:val="12"/>
          <w:szCs w:val="12"/>
        </w:rPr>
      </w:pPr>
    </w:p>
    <w:p w14:paraId="58FCDDA0" w14:textId="77777777" w:rsidR="00E4735E" w:rsidRDefault="00E4735E">
      <w:pPr>
        <w:spacing w:line="200" w:lineRule="exact"/>
      </w:pPr>
    </w:p>
    <w:p w14:paraId="77CF1EE9" w14:textId="77777777" w:rsidR="00E4735E" w:rsidRDefault="00E4735E">
      <w:pPr>
        <w:spacing w:line="200" w:lineRule="exact"/>
      </w:pPr>
    </w:p>
    <w:p w14:paraId="5FE1BE0A" w14:textId="77777777" w:rsidR="00E4735E" w:rsidRDefault="00E4735E">
      <w:pPr>
        <w:spacing w:line="200" w:lineRule="exact"/>
      </w:pPr>
    </w:p>
    <w:p w14:paraId="724466F6" w14:textId="77777777" w:rsidR="00E4735E" w:rsidRDefault="00E4735E">
      <w:pPr>
        <w:spacing w:line="200" w:lineRule="exact"/>
      </w:pPr>
    </w:p>
    <w:p w14:paraId="452EE9B2" w14:textId="77777777" w:rsidR="00E4735E" w:rsidRDefault="00E4735E">
      <w:pPr>
        <w:spacing w:line="200" w:lineRule="exact"/>
      </w:pPr>
    </w:p>
    <w:p w14:paraId="33C83518" w14:textId="77777777" w:rsidR="00E4735E" w:rsidRDefault="00E4735E">
      <w:pPr>
        <w:spacing w:line="200" w:lineRule="exact"/>
      </w:pPr>
    </w:p>
    <w:p w14:paraId="22A9B4FC" w14:textId="77777777" w:rsidR="00E4735E" w:rsidRDefault="00E4735E">
      <w:pPr>
        <w:spacing w:line="200" w:lineRule="exact"/>
      </w:pPr>
    </w:p>
    <w:p w14:paraId="6390E429" w14:textId="77777777" w:rsidR="00E4735E" w:rsidRDefault="00E4735E">
      <w:pPr>
        <w:spacing w:line="200" w:lineRule="exact"/>
      </w:pPr>
    </w:p>
    <w:p w14:paraId="488DF713" w14:textId="77777777" w:rsidR="00E4735E" w:rsidRDefault="00E4735E">
      <w:pPr>
        <w:spacing w:line="200" w:lineRule="exact"/>
      </w:pPr>
    </w:p>
    <w:p w14:paraId="094C6940" w14:textId="77777777" w:rsidR="00E4735E" w:rsidRDefault="00E4735E">
      <w:pPr>
        <w:spacing w:line="200" w:lineRule="exact"/>
      </w:pPr>
    </w:p>
    <w:p w14:paraId="536E6B74" w14:textId="77777777" w:rsidR="00E4735E" w:rsidRDefault="00E4735E">
      <w:pPr>
        <w:spacing w:line="200" w:lineRule="exact"/>
      </w:pPr>
    </w:p>
    <w:p w14:paraId="4E1D2B9D" w14:textId="77777777" w:rsidR="00E4735E" w:rsidRDefault="00FB2BB6">
      <w:pPr>
        <w:spacing w:before="16"/>
        <w:ind w:left="4409" w:right="3919"/>
        <w:jc w:val="center"/>
        <w:rPr>
          <w:rFonts w:ascii="Calibri" w:eastAsia="Calibri" w:hAnsi="Calibri" w:cs="Calibri"/>
          <w:sz w:val="22"/>
          <w:szCs w:val="22"/>
        </w:rPr>
        <w:sectPr w:rsidR="00E4735E">
          <w:footerReference w:type="default" r:id="rId69"/>
          <w:pgSz w:w="11920" w:h="16840"/>
          <w:pgMar w:top="1560" w:right="1600" w:bottom="280" w:left="1680" w:header="0" w:footer="0" w:gutter="0"/>
          <w:cols w:space="720"/>
        </w:sectPr>
      </w:pPr>
      <w:r>
        <w:rPr>
          <w:rFonts w:ascii="Calibri" w:eastAsia="Calibri" w:hAnsi="Calibri" w:cs="Calibri"/>
          <w:spacing w:val="1"/>
          <w:sz w:val="22"/>
          <w:szCs w:val="22"/>
        </w:rPr>
        <w:t>80</w:t>
      </w:r>
    </w:p>
    <w:p w14:paraId="501F0425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50EEDEAD" w14:textId="77777777" w:rsidR="00E4735E" w:rsidRDefault="00FB2BB6">
      <w:pPr>
        <w:ind w:left="3769" w:right="3303"/>
        <w:jc w:val="center"/>
        <w:rPr>
          <w:sz w:val="24"/>
          <w:szCs w:val="24"/>
        </w:rPr>
      </w:pPr>
      <w:r>
        <w:rPr>
          <w:b/>
          <w:sz w:val="24"/>
          <w:szCs w:val="24"/>
        </w:rPr>
        <w:t>LA</w:t>
      </w:r>
      <w:r>
        <w:rPr>
          <w:b/>
          <w:spacing w:val="-1"/>
          <w:sz w:val="24"/>
          <w:szCs w:val="24"/>
        </w:rPr>
        <w:t>M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2"/>
          <w:sz w:val="24"/>
          <w:szCs w:val="24"/>
        </w:rPr>
        <w:t>I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 2</w:t>
      </w:r>
    </w:p>
    <w:p w14:paraId="76E16783" w14:textId="77777777" w:rsidR="00E4735E" w:rsidRDefault="00E4735E">
      <w:pPr>
        <w:spacing w:line="240" w:lineRule="exact"/>
        <w:rPr>
          <w:sz w:val="24"/>
          <w:szCs w:val="24"/>
        </w:rPr>
      </w:pPr>
    </w:p>
    <w:p w14:paraId="404D1688" w14:textId="77777777" w:rsidR="00E4735E" w:rsidRDefault="00FB2BB6">
      <w:pPr>
        <w:ind w:left="2228" w:right="1764"/>
        <w:jc w:val="center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ERS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TUJ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 xml:space="preserve">ETELAH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ENJE</w:t>
      </w:r>
      <w:r>
        <w:rPr>
          <w:b/>
          <w:spacing w:val="1"/>
          <w:sz w:val="24"/>
          <w:szCs w:val="24"/>
        </w:rPr>
        <w:t>L</w:t>
      </w:r>
      <w:r>
        <w:rPr>
          <w:b/>
          <w:sz w:val="24"/>
          <w:szCs w:val="24"/>
        </w:rPr>
        <w:t>ASAN</w:t>
      </w:r>
    </w:p>
    <w:p w14:paraId="686648AE" w14:textId="77777777" w:rsidR="00E4735E" w:rsidRDefault="00E4735E">
      <w:pPr>
        <w:spacing w:line="120" w:lineRule="exact"/>
        <w:rPr>
          <w:sz w:val="12"/>
          <w:szCs w:val="12"/>
        </w:rPr>
      </w:pPr>
    </w:p>
    <w:p w14:paraId="36FF1CEB" w14:textId="77777777" w:rsidR="00E4735E" w:rsidRDefault="00FB2BB6">
      <w:pPr>
        <w:ind w:left="3193" w:right="2725"/>
        <w:jc w:val="center"/>
        <w:rPr>
          <w:sz w:val="24"/>
          <w:szCs w:val="24"/>
        </w:rPr>
      </w:pPr>
      <w:r>
        <w:rPr>
          <w:b/>
          <w:i/>
          <w:sz w:val="24"/>
          <w:szCs w:val="24"/>
        </w:rPr>
        <w:t>(I</w:t>
      </w:r>
      <w:r>
        <w:rPr>
          <w:b/>
          <w:i/>
          <w:spacing w:val="-1"/>
          <w:sz w:val="24"/>
          <w:szCs w:val="24"/>
        </w:rPr>
        <w:t>N</w:t>
      </w:r>
      <w:r>
        <w:rPr>
          <w:b/>
          <w:i/>
          <w:sz w:val="24"/>
          <w:szCs w:val="24"/>
        </w:rPr>
        <w:t>FORM</w:t>
      </w:r>
      <w:r>
        <w:rPr>
          <w:b/>
          <w:i/>
          <w:spacing w:val="1"/>
          <w:sz w:val="24"/>
          <w:szCs w:val="24"/>
        </w:rPr>
        <w:t>E</w:t>
      </w:r>
      <w:r>
        <w:rPr>
          <w:b/>
          <w:i/>
          <w:sz w:val="24"/>
          <w:szCs w:val="24"/>
        </w:rPr>
        <w:t>D CO</w:t>
      </w:r>
      <w:r>
        <w:rPr>
          <w:b/>
          <w:i/>
          <w:spacing w:val="-1"/>
          <w:sz w:val="24"/>
          <w:szCs w:val="24"/>
        </w:rPr>
        <w:t>N</w:t>
      </w:r>
      <w:r>
        <w:rPr>
          <w:b/>
          <w:i/>
          <w:spacing w:val="1"/>
          <w:sz w:val="24"/>
          <w:szCs w:val="24"/>
        </w:rPr>
        <w:t>S</w:t>
      </w:r>
      <w:r>
        <w:rPr>
          <w:b/>
          <w:i/>
          <w:sz w:val="24"/>
          <w:szCs w:val="24"/>
        </w:rPr>
        <w:t>EN</w:t>
      </w:r>
      <w:r>
        <w:rPr>
          <w:b/>
          <w:i/>
          <w:spacing w:val="-1"/>
          <w:sz w:val="24"/>
          <w:szCs w:val="24"/>
        </w:rPr>
        <w:t>T</w:t>
      </w:r>
      <w:r>
        <w:rPr>
          <w:b/>
          <w:i/>
          <w:sz w:val="24"/>
          <w:szCs w:val="24"/>
        </w:rPr>
        <w:t>)</w:t>
      </w:r>
    </w:p>
    <w:p w14:paraId="740537D0" w14:textId="77777777" w:rsidR="00E4735E" w:rsidRDefault="00E4735E">
      <w:pPr>
        <w:spacing w:line="120" w:lineRule="exact"/>
        <w:rPr>
          <w:sz w:val="12"/>
          <w:szCs w:val="12"/>
        </w:rPr>
      </w:pPr>
    </w:p>
    <w:p w14:paraId="073B1B9B" w14:textId="77777777" w:rsidR="00E4735E" w:rsidRDefault="00FB2BB6">
      <w:pPr>
        <w:ind w:left="2617" w:right="2151"/>
        <w:jc w:val="center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EBA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 xml:space="preserve">AI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ERTA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z w:val="24"/>
          <w:szCs w:val="24"/>
        </w:rPr>
        <w:t>PENELI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IAN</w:t>
      </w:r>
    </w:p>
    <w:p w14:paraId="019EB24C" w14:textId="77777777" w:rsidR="00E4735E" w:rsidRDefault="00E4735E">
      <w:pPr>
        <w:spacing w:before="2" w:line="180" w:lineRule="exact"/>
        <w:rPr>
          <w:sz w:val="18"/>
          <w:szCs w:val="18"/>
        </w:rPr>
      </w:pPr>
    </w:p>
    <w:p w14:paraId="402ACECC" w14:textId="77777777" w:rsidR="00E4735E" w:rsidRDefault="00FB2BB6">
      <w:pPr>
        <w:spacing w:line="360" w:lineRule="auto"/>
        <w:ind w:left="588" w:right="78" w:firstLine="566"/>
        <w:jc w:val="both"/>
        <w:rPr>
          <w:sz w:val="24"/>
          <w:szCs w:val="24"/>
        </w:rPr>
      </w:pPr>
      <w:r>
        <w:rPr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rho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mat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/Adik,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dian</w:t>
      </w:r>
      <w:r>
        <w:rPr>
          <w:spacing w:val="4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unt</w:t>
      </w:r>
      <w:r>
        <w:rPr>
          <w:spacing w:val="3"/>
          <w:sz w:val="24"/>
          <w:szCs w:val="24"/>
        </w:rPr>
        <w:t>u</w:t>
      </w:r>
      <w:r>
        <w:rPr>
          <w:sz w:val="24"/>
          <w:szCs w:val="24"/>
        </w:rPr>
        <w:t>k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rp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rtis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.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iku</w:t>
      </w:r>
      <w:r>
        <w:rPr>
          <w:spacing w:val="5"/>
          <w:sz w:val="24"/>
          <w:szCs w:val="24"/>
        </w:rPr>
        <w:t>t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rsif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t suk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la/t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.    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 xml:space="preserve">Mohon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n</w:t>
      </w:r>
      <w:r>
        <w:rPr>
          <w:sz w:val="24"/>
          <w:szCs w:val="24"/>
        </w:rPr>
        <w:t xml:space="preserve">tuk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diba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a 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diba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 xml:space="preserve">h 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14:paraId="454C4300" w14:textId="77777777" w:rsidR="00E4735E" w:rsidRDefault="00FB2BB6">
      <w:pPr>
        <w:spacing w:before="7" w:line="260" w:lineRule="exact"/>
        <w:ind w:left="588"/>
        <w:rPr>
          <w:sz w:val="24"/>
          <w:szCs w:val="24"/>
        </w:rPr>
      </w:pPr>
      <w:r>
        <w:rPr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ks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ma 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 dis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lahk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</w:t>
      </w:r>
      <w:r>
        <w:rPr>
          <w:spacing w:val="2"/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rt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5"/>
          <w:position w:val="-1"/>
          <w:sz w:val="24"/>
          <w:szCs w:val="24"/>
        </w:rPr>
        <w:t>n</w:t>
      </w:r>
      <w:r>
        <w:rPr>
          <w:spacing w:val="-5"/>
          <w:position w:val="-1"/>
          <w:sz w:val="24"/>
          <w:szCs w:val="24"/>
        </w:rPr>
        <w:t>y</w:t>
      </w:r>
      <w:r>
        <w:rPr>
          <w:position w:val="-1"/>
          <w:sz w:val="24"/>
          <w:szCs w:val="24"/>
        </w:rPr>
        <w:t>a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bi</w:t>
      </w:r>
      <w:r>
        <w:rPr>
          <w:spacing w:val="1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da</w:t>
      </w:r>
      <w:r>
        <w:rPr>
          <w:spacing w:val="4"/>
          <w:position w:val="-1"/>
          <w:sz w:val="24"/>
          <w:szCs w:val="24"/>
        </w:rPr>
        <w:t xml:space="preserve"> </w:t>
      </w:r>
      <w:r>
        <w:rPr>
          <w:spacing w:val="-5"/>
          <w:position w:val="-1"/>
          <w:sz w:val="24"/>
          <w:szCs w:val="24"/>
        </w:rPr>
        <w:t>y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2"/>
          <w:position w:val="-1"/>
          <w:sz w:val="24"/>
          <w:szCs w:val="24"/>
        </w:rPr>
        <w:t>n</w:t>
      </w:r>
      <w:r>
        <w:rPr>
          <w:position w:val="-1"/>
          <w:sz w:val="24"/>
          <w:szCs w:val="24"/>
        </w:rPr>
        <w:t>g</w:t>
      </w:r>
      <w:r>
        <w:rPr>
          <w:spacing w:val="-2"/>
          <w:position w:val="-1"/>
          <w:sz w:val="24"/>
          <w:szCs w:val="24"/>
        </w:rPr>
        <w:t xml:space="preserve"> </w:t>
      </w:r>
      <w:r>
        <w:rPr>
          <w:spacing w:val="2"/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3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um d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men</w:t>
      </w:r>
      <w:r>
        <w:rPr>
          <w:spacing w:val="-3"/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rti.</w:t>
      </w:r>
    </w:p>
    <w:p w14:paraId="19B3229B" w14:textId="77777777" w:rsidR="00E4735E" w:rsidRDefault="00E4735E">
      <w:pPr>
        <w:spacing w:before="18" w:line="280" w:lineRule="exact"/>
        <w:rPr>
          <w:sz w:val="28"/>
          <w:szCs w:val="28"/>
        </w:rPr>
      </w:pPr>
    </w:p>
    <w:tbl>
      <w:tblPr>
        <w:tblW w:w="0" w:type="auto"/>
        <w:tblInd w:w="4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9"/>
        <w:gridCol w:w="5809"/>
      </w:tblGrid>
      <w:tr w:rsidR="00E4735E" w14:paraId="669330A7" w14:textId="77777777">
        <w:trPr>
          <w:trHeight w:hRule="exact" w:val="1411"/>
        </w:trPr>
        <w:tc>
          <w:tcPr>
            <w:tcW w:w="2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43525A" w14:textId="77777777" w:rsidR="00E4735E" w:rsidRDefault="00FB2BB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udul</w:t>
            </w:r>
          </w:p>
        </w:tc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BB0976" w14:textId="77777777" w:rsidR="00E4735E" w:rsidRDefault="00FB2BB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Hubung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3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Ti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3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Kon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umsi</w:t>
            </w:r>
            <w:r>
              <w:rPr>
                <w:spacing w:val="39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Fe</w:t>
            </w:r>
            <w:r>
              <w:rPr>
                <w:sz w:val="24"/>
                <w:szCs w:val="24"/>
              </w:rPr>
              <w:t>,</w:t>
            </w:r>
            <w:r>
              <w:rPr>
                <w:spacing w:val="3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Vitamin</w:t>
            </w:r>
            <w:r>
              <w:rPr>
                <w:spacing w:val="3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</w:t>
            </w:r>
            <w:r>
              <w:rPr>
                <w:spacing w:val="3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40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tatus</w:t>
            </w:r>
          </w:p>
          <w:p w14:paraId="3766A146" w14:textId="77777777" w:rsidR="00E4735E" w:rsidRDefault="00E4735E">
            <w:pPr>
              <w:spacing w:before="7" w:line="120" w:lineRule="exact"/>
              <w:rPr>
                <w:sz w:val="13"/>
                <w:szCs w:val="13"/>
              </w:rPr>
            </w:pPr>
          </w:p>
          <w:p w14:paraId="7745D71D" w14:textId="77777777" w:rsidR="00E4735E" w:rsidRDefault="00FB2BB6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jadi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meno</w:t>
            </w:r>
            <w:r>
              <w:rPr>
                <w:spacing w:val="-1"/>
                <w:sz w:val="24"/>
                <w:szCs w:val="24"/>
              </w:rPr>
              <w:t>re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da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ja</w:t>
            </w:r>
            <w:r>
              <w:rPr>
                <w:spacing w:val="16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utri</w:t>
            </w:r>
          </w:p>
          <w:p w14:paraId="4D5A67D3" w14:textId="77777777" w:rsidR="00E4735E" w:rsidRDefault="00E4735E">
            <w:pPr>
              <w:spacing w:before="9" w:line="120" w:lineRule="exact"/>
              <w:rPr>
                <w:sz w:val="13"/>
                <w:szCs w:val="13"/>
              </w:rPr>
            </w:pPr>
          </w:p>
          <w:p w14:paraId="204DDFE6" w14:textId="77777777" w:rsidR="00E4735E" w:rsidRDefault="00FB2BB6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Di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MA </w:t>
            </w:r>
            <w:r>
              <w:rPr>
                <w:spacing w:val="-1"/>
                <w:sz w:val="24"/>
                <w:szCs w:val="24"/>
              </w:rPr>
              <w:t>Ne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 1 Suk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ti</w:t>
            </w:r>
          </w:p>
        </w:tc>
      </w:tr>
      <w:tr w:rsidR="00E4735E" w14:paraId="170A58DB" w14:textId="77777777">
        <w:trPr>
          <w:trHeight w:hRule="exact" w:val="485"/>
        </w:trPr>
        <w:tc>
          <w:tcPr>
            <w:tcW w:w="2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BE560D" w14:textId="77777777" w:rsidR="00E4735E" w:rsidRDefault="00FB2BB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ti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ma</w:t>
            </w:r>
          </w:p>
        </w:tc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F81355" w14:textId="77777777" w:rsidR="00E4735E" w:rsidRDefault="00FB2BB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Ni </w:t>
            </w:r>
            <w:r>
              <w:rPr>
                <w:spacing w:val="1"/>
                <w:sz w:val="24"/>
                <w:szCs w:val="24"/>
              </w:rPr>
              <w:t>Wa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Ani</w:t>
            </w:r>
            <w:r>
              <w:rPr>
                <w:spacing w:val="2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steli</w:t>
            </w:r>
          </w:p>
        </w:tc>
      </w:tr>
      <w:tr w:rsidR="00E4735E" w14:paraId="63974C6F" w14:textId="77777777">
        <w:trPr>
          <w:trHeight w:hRule="exact" w:val="482"/>
        </w:trPr>
        <w:tc>
          <w:tcPr>
            <w:tcW w:w="2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FF8D26" w14:textId="77777777" w:rsidR="00E4735E" w:rsidRDefault="00FB2BB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nst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tusi</w:t>
            </w:r>
          </w:p>
        </w:tc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D69823" w14:textId="77777777" w:rsidR="00E4735E" w:rsidRDefault="00FB2BB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Diplo</w:t>
            </w:r>
            <w:r>
              <w:rPr>
                <w:spacing w:val="1"/>
                <w:sz w:val="24"/>
                <w:szCs w:val="24"/>
              </w:rPr>
              <w:t>m</w:t>
            </w:r>
            <w:r>
              <w:rPr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V </w:t>
            </w:r>
            <w:r>
              <w:rPr>
                <w:spacing w:val="2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urus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 Gi</w:t>
            </w:r>
            <w:r>
              <w:rPr>
                <w:spacing w:val="1"/>
                <w:sz w:val="24"/>
                <w:szCs w:val="24"/>
              </w:rPr>
              <w:t>z</w:t>
            </w:r>
            <w:r>
              <w:rPr>
                <w:sz w:val="24"/>
                <w:szCs w:val="24"/>
              </w:rPr>
              <w:t>i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ol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teknik 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tan </w:t>
            </w:r>
            <w:r>
              <w:rPr>
                <w:spacing w:val="-1"/>
                <w:sz w:val="24"/>
                <w:szCs w:val="24"/>
              </w:rPr>
              <w:t>D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</w:p>
        </w:tc>
      </w:tr>
      <w:tr w:rsidR="00E4735E" w14:paraId="15267FA8" w14:textId="77777777">
        <w:trPr>
          <w:trHeight w:hRule="exact" w:val="485"/>
        </w:trPr>
        <w:tc>
          <w:tcPr>
            <w:tcW w:w="2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5C2760" w14:textId="77777777" w:rsidR="00E4735E" w:rsidRDefault="00FB2BB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ti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pacing w:val="-5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in</w:t>
            </w:r>
          </w:p>
        </w:tc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5F5AAD" w14:textId="77777777" w:rsidR="00E4735E" w:rsidRDefault="00FB2BB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E4735E" w14:paraId="3A0039E6" w14:textId="77777777">
        <w:trPr>
          <w:trHeight w:hRule="exact" w:val="485"/>
        </w:trPr>
        <w:tc>
          <w:tcPr>
            <w:tcW w:w="2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FC1D96" w14:textId="77777777" w:rsidR="00E4735E" w:rsidRDefault="00FB2BB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ok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si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>t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</w:tc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07B6E4" w14:textId="77777777" w:rsidR="00E4735E" w:rsidRDefault="00FB2BB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 xml:space="preserve">MA </w:t>
            </w:r>
            <w:r>
              <w:rPr>
                <w:spacing w:val="-1"/>
                <w:sz w:val="24"/>
                <w:szCs w:val="24"/>
              </w:rPr>
              <w:t>Ne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 1 Suk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ti</w:t>
            </w:r>
          </w:p>
        </w:tc>
      </w:tr>
      <w:tr w:rsidR="00E4735E" w14:paraId="10B2E912" w14:textId="77777777">
        <w:trPr>
          <w:trHeight w:hRule="exact" w:val="482"/>
        </w:trPr>
        <w:tc>
          <w:tcPr>
            <w:tcW w:w="22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B9EF2B" w14:textId="77777777" w:rsidR="00E4735E" w:rsidRDefault="00FB2BB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umber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</w:tc>
        <w:tc>
          <w:tcPr>
            <w:tcW w:w="58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190A74" w14:textId="77777777" w:rsidR="00E4735E" w:rsidRDefault="00FB2BB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z w:val="24"/>
                <w:szCs w:val="24"/>
              </w:rPr>
              <w:t>w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na</w:t>
            </w:r>
          </w:p>
        </w:tc>
      </w:tr>
    </w:tbl>
    <w:p w14:paraId="3AA424B7" w14:textId="77777777" w:rsidR="00E4735E" w:rsidRDefault="00E4735E">
      <w:pPr>
        <w:spacing w:before="9" w:line="160" w:lineRule="exact"/>
        <w:rPr>
          <w:sz w:val="17"/>
          <w:szCs w:val="17"/>
        </w:rPr>
      </w:pPr>
    </w:p>
    <w:p w14:paraId="46215DC4" w14:textId="77777777" w:rsidR="00E4735E" w:rsidRDefault="00E4735E">
      <w:pPr>
        <w:spacing w:line="200" w:lineRule="exact"/>
      </w:pPr>
    </w:p>
    <w:p w14:paraId="09170784" w14:textId="77777777" w:rsidR="00E4735E" w:rsidRDefault="00FB2BB6">
      <w:pPr>
        <w:spacing w:before="29" w:line="360" w:lineRule="auto"/>
        <w:ind w:left="588" w:right="77" w:firstLine="566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rtuju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3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tahui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hubun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nt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 konsumsi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Vitamin C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status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maja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putri.</w:t>
      </w:r>
      <w:r>
        <w:rPr>
          <w:spacing w:val="2"/>
          <w:sz w:val="24"/>
          <w:szCs w:val="24"/>
        </w:rPr>
        <w:t xml:space="preserve"> J</w:t>
      </w:r>
      <w:r>
        <w:rPr>
          <w:sz w:val="24"/>
          <w:szCs w:val="24"/>
        </w:rPr>
        <w:t>um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78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krit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ria insk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ini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lah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dia men</w:t>
      </w: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spond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n, 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f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si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wi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X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MA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3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sud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k</w:t>
      </w:r>
      <w:r>
        <w:rPr>
          <w:sz w:val="24"/>
          <w:szCs w:val="24"/>
        </w:rPr>
        <w:t>rit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klusi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ini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h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dia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4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spond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3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iswi</w:t>
      </w:r>
      <w:r>
        <w:rPr>
          <w:spacing w:val="4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ft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4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</w:t>
      </w:r>
      <w:r>
        <w:rPr>
          <w:spacing w:val="4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X</w:t>
      </w:r>
      <w:r>
        <w:rPr>
          <w:sz w:val="24"/>
          <w:szCs w:val="24"/>
        </w:rPr>
        <w:t>II</w:t>
      </w:r>
      <w:r>
        <w:rPr>
          <w:spacing w:val="4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 xml:space="preserve">na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Uji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sional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(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N</w:t>
      </w:r>
      <w:r>
        <w:rPr>
          <w:spacing w:val="2"/>
          <w:sz w:val="24"/>
          <w:szCs w:val="24"/>
        </w:rPr>
        <w:t>)</w:t>
      </w:r>
      <w:r>
        <w:rPr>
          <w:sz w:val="24"/>
          <w:szCs w:val="24"/>
        </w:rPr>
        <w:t>.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 xml:space="preserve">rta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diambil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untuk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  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3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lob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   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   1  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li 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 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ec</w:t>
      </w:r>
      <w:r>
        <w:rPr>
          <w:i/>
          <w:sz w:val="24"/>
          <w:szCs w:val="24"/>
        </w:rPr>
        <w:t>all</w:t>
      </w:r>
      <w:r>
        <w:rPr>
          <w:i/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 x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24 jam.</w:t>
      </w:r>
    </w:p>
    <w:p w14:paraId="5388083A" w14:textId="77777777" w:rsidR="00E4735E" w:rsidRDefault="00FB2BB6">
      <w:pPr>
        <w:spacing w:before="6" w:line="360" w:lineRule="auto"/>
        <w:ind w:left="588" w:right="81" w:firstLine="566"/>
        <w:jc w:val="both"/>
        <w:rPr>
          <w:sz w:val="24"/>
          <w:szCs w:val="24"/>
        </w:rPr>
        <w:sectPr w:rsidR="00E4735E">
          <w:footerReference w:type="default" r:id="rId70"/>
          <w:pgSz w:w="11920" w:h="16840"/>
          <w:pgMar w:top="1560" w:right="1580" w:bottom="280" w:left="1680" w:header="0" w:footer="1000" w:gutter="0"/>
          <w:pgNumType w:start="81"/>
          <w:cols w:space="720"/>
        </w:sect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 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 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  ini 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  s</w:t>
      </w:r>
      <w:r>
        <w:rPr>
          <w:spacing w:val="-1"/>
          <w:sz w:val="24"/>
          <w:szCs w:val="24"/>
        </w:rPr>
        <w:t>eca</w:t>
      </w:r>
      <w:r>
        <w:rPr>
          <w:sz w:val="24"/>
          <w:szCs w:val="24"/>
        </w:rPr>
        <w:t xml:space="preserve">ra 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lan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4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man</w:t>
      </w:r>
      <w:r>
        <w:rPr>
          <w:spacing w:val="-1"/>
          <w:sz w:val="24"/>
          <w:szCs w:val="24"/>
        </w:rPr>
        <w:t>faa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  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tapi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memb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2"/>
          <w:sz w:val="24"/>
          <w:szCs w:val="24"/>
        </w:rPr>
        <w:t>f</w:t>
      </w:r>
      <w:r>
        <w:rPr>
          <w:sz w:val="24"/>
          <w:szCs w:val="24"/>
        </w:rPr>
        <w:t>orm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>ma</w:t>
      </w:r>
      <w:r>
        <w:rPr>
          <w:spacing w:val="4"/>
          <w:sz w:val="24"/>
          <w:szCs w:val="24"/>
        </w:rPr>
        <w:t>s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5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hubu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konsumsi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Fe</w:t>
      </w:r>
      <w:r>
        <w:rPr>
          <w:sz w:val="24"/>
          <w:szCs w:val="24"/>
        </w:rPr>
        <w:t>,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Vitamin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C,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14:paraId="24B07888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210CBC9F" w14:textId="77777777" w:rsidR="00E4735E" w:rsidRDefault="00FB2BB6">
      <w:pPr>
        <w:ind w:left="588"/>
        <w:rPr>
          <w:sz w:val="24"/>
          <w:szCs w:val="24"/>
        </w:rPr>
      </w:pPr>
      <w:r>
        <w:rPr>
          <w:sz w:val="24"/>
          <w:szCs w:val="24"/>
        </w:rPr>
        <w:t>status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jadi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dis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nor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a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3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re</w:t>
      </w:r>
      <w:r>
        <w:rPr>
          <w:sz w:val="24"/>
          <w:szCs w:val="24"/>
        </w:rPr>
        <w:t>maja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putri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3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MA</w:t>
      </w:r>
      <w:r>
        <w:rPr>
          <w:spacing w:val="3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1</w:t>
      </w:r>
    </w:p>
    <w:p w14:paraId="00ACD09F" w14:textId="77777777" w:rsidR="00E4735E" w:rsidRDefault="00E4735E">
      <w:pPr>
        <w:spacing w:before="7" w:line="120" w:lineRule="exact"/>
        <w:rPr>
          <w:sz w:val="13"/>
          <w:szCs w:val="13"/>
        </w:rPr>
      </w:pPr>
    </w:p>
    <w:p w14:paraId="00CC015D" w14:textId="77777777" w:rsidR="00E4735E" w:rsidRDefault="00FB2BB6">
      <w:pPr>
        <w:ind w:left="588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color w:val="FF0000"/>
          <w:sz w:val="24"/>
          <w:szCs w:val="24"/>
        </w:rPr>
        <w:t>.</w:t>
      </w:r>
    </w:p>
    <w:p w14:paraId="2D5CF699" w14:textId="77777777" w:rsidR="00E4735E" w:rsidRDefault="00E4735E">
      <w:pPr>
        <w:spacing w:before="9" w:line="120" w:lineRule="exact"/>
        <w:rPr>
          <w:sz w:val="13"/>
          <w:szCs w:val="13"/>
        </w:rPr>
      </w:pPr>
    </w:p>
    <w:p w14:paraId="626D1831" w14:textId="77777777" w:rsidR="00E4735E" w:rsidRDefault="00FB2BB6">
      <w:pPr>
        <w:spacing w:line="359" w:lineRule="auto"/>
        <w:ind w:left="588" w:right="83" w:firstLine="566"/>
        <w:jc w:val="both"/>
        <w:rPr>
          <w:sz w:val="24"/>
          <w:szCs w:val="24"/>
        </w:rPr>
      </w:pPr>
      <w:r>
        <w:rPr>
          <w:sz w:val="24"/>
          <w:szCs w:val="24"/>
        </w:rPr>
        <w:t>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dian</w:t>
      </w:r>
      <w:r>
        <w:rPr>
          <w:spacing w:val="2"/>
          <w:sz w:val="24"/>
          <w:szCs w:val="24"/>
        </w:rPr>
        <w:t xml:space="preserve">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rpartis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maka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nti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ktu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ti 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2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mua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ik dan 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untuk kep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nt</w:t>
      </w:r>
      <w:r>
        <w:rPr>
          <w:spacing w:val="3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14:paraId="0E4601BC" w14:textId="77777777" w:rsidR="00E4735E" w:rsidRDefault="00FB2BB6">
      <w:pPr>
        <w:spacing w:before="6" w:line="360" w:lineRule="auto"/>
        <w:ind w:left="588" w:right="82" w:firstLine="566"/>
        <w:jc w:val="both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/Adik 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ini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rsif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suk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re</w:t>
      </w:r>
      <w:r>
        <w:rPr>
          <w:sz w:val="24"/>
          <w:szCs w:val="24"/>
        </w:rPr>
        <w:t xml:space="preserve">la.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/Adik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nolak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 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diaju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pa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z w:val="24"/>
          <w:szCs w:val="24"/>
        </w:rPr>
        <w:t>a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nksi.  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putus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/Adik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rh</w:t>
      </w:r>
      <w:r>
        <w:rPr>
          <w:spacing w:val="-2"/>
          <w:sz w:val="24"/>
          <w:szCs w:val="24"/>
        </w:rPr>
        <w:t>e</w:t>
      </w:r>
      <w:r>
        <w:rPr>
          <w:sz w:val="24"/>
          <w:szCs w:val="24"/>
        </w:rPr>
        <w:t>nti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rta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ian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memp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ruhi mutu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s/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kolah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n.</w:t>
      </w:r>
    </w:p>
    <w:p w14:paraId="2EBD30B6" w14:textId="77777777" w:rsidR="00E4735E" w:rsidRDefault="00FB2BB6">
      <w:pPr>
        <w:spacing w:before="3" w:line="360" w:lineRule="auto"/>
        <w:ind w:left="588" w:right="80" w:firstLine="566"/>
        <w:jc w:val="both"/>
        <w:rPr>
          <w:sz w:val="24"/>
          <w:szCs w:val="24"/>
        </w:rPr>
      </w:pPr>
      <w:r>
        <w:rPr>
          <w:spacing w:val="2"/>
          <w:sz w:val="24"/>
          <w:szCs w:val="24"/>
        </w:rPr>
        <w:t>J</w:t>
      </w:r>
      <w:r>
        <w:rPr>
          <w:sz w:val="24"/>
          <w:szCs w:val="24"/>
        </w:rPr>
        <w:t>ika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 untuk menj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ian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/Adik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m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unt</w:t>
      </w:r>
      <w:r>
        <w:rPr>
          <w:spacing w:val="-2"/>
          <w:sz w:val="24"/>
          <w:szCs w:val="24"/>
        </w:rPr>
        <w:t>u</w:t>
      </w:r>
      <w:r>
        <w:rPr>
          <w:sz w:val="24"/>
          <w:szCs w:val="24"/>
        </w:rPr>
        <w:t>k men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mu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‘P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</w:t>
      </w:r>
      <w:r>
        <w:rPr>
          <w:spacing w:val="3"/>
          <w:sz w:val="24"/>
          <w:szCs w:val="24"/>
        </w:rPr>
        <w:t>e</w:t>
      </w:r>
      <w:r>
        <w:rPr>
          <w:sz w:val="24"/>
          <w:szCs w:val="24"/>
        </w:rPr>
        <w:t>las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(</w:t>
      </w:r>
      <w:r>
        <w:rPr>
          <w:spacing w:val="-3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fo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med </w:t>
      </w:r>
      <w:r>
        <w:rPr>
          <w:spacing w:val="3"/>
          <w:sz w:val="24"/>
          <w:szCs w:val="24"/>
        </w:rPr>
        <w:t>C</w:t>
      </w:r>
      <w:r>
        <w:rPr>
          <w:sz w:val="24"/>
          <w:szCs w:val="24"/>
        </w:rPr>
        <w:t>ons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nt)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*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n/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*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’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/Adik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a</w:t>
      </w:r>
      <w:r>
        <w:rPr>
          <w:spacing w:val="4"/>
          <w:sz w:val="24"/>
          <w:szCs w:val="24"/>
        </w:rPr>
        <w:t>r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3"/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 tent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. </w:t>
      </w:r>
      <w:r>
        <w:rPr>
          <w:spacing w:val="2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Sa</w:t>
      </w:r>
      <w:r>
        <w:rPr>
          <w:sz w:val="24"/>
          <w:szCs w:val="24"/>
        </w:rPr>
        <w:t>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/Adik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dibe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ni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ni.</w:t>
      </w:r>
    </w:p>
    <w:p w14:paraId="2B027E6D" w14:textId="77777777" w:rsidR="00E4735E" w:rsidRDefault="00FB2BB6">
      <w:pPr>
        <w:spacing w:before="6" w:line="359" w:lineRule="auto"/>
        <w:ind w:left="588" w:right="77" w:firstLine="566"/>
        <w:jc w:val="both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a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rd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4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ru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memp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ruhi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putus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/Adik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untuk 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lanjutan 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mpaik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l ini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/Ad</w:t>
      </w:r>
      <w:r>
        <w:rPr>
          <w:spacing w:val="3"/>
          <w:sz w:val="24"/>
          <w:szCs w:val="24"/>
        </w:rPr>
        <w:t>i</w:t>
      </w:r>
      <w:r>
        <w:rPr>
          <w:spacing w:val="7"/>
          <w:sz w:val="24"/>
          <w:szCs w:val="24"/>
        </w:rPr>
        <w:t>k</w:t>
      </w:r>
      <w:r>
        <w:rPr>
          <w:sz w:val="24"/>
          <w:szCs w:val="24"/>
        </w:rPr>
        <w:t xml:space="preserve">.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disamp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ikan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hubun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 xml:space="preserve">: Ni </w:t>
      </w:r>
      <w:r>
        <w:rPr>
          <w:spacing w:val="1"/>
          <w:sz w:val="24"/>
          <w:szCs w:val="24"/>
        </w:rPr>
        <w:t>Wa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Ani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steli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no HP 0878674</w:t>
      </w:r>
      <w:r>
        <w:rPr>
          <w:spacing w:val="2"/>
          <w:sz w:val="24"/>
          <w:szCs w:val="24"/>
        </w:rPr>
        <w:t>3</w:t>
      </w:r>
      <w:r>
        <w:rPr>
          <w:sz w:val="24"/>
          <w:szCs w:val="24"/>
        </w:rPr>
        <w:t>9326</w:t>
      </w:r>
    </w:p>
    <w:p w14:paraId="19B8D9F1" w14:textId="77777777" w:rsidR="00E4735E" w:rsidRDefault="00FB2BB6">
      <w:pPr>
        <w:spacing w:before="7" w:line="359" w:lineRule="auto"/>
        <w:ind w:left="588" w:right="80" w:firstLine="566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nda ta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/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dik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diba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menunj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kk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/Ad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k 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memb</w:t>
      </w:r>
      <w:r>
        <w:rPr>
          <w:spacing w:val="-1"/>
          <w:sz w:val="24"/>
          <w:szCs w:val="24"/>
        </w:rPr>
        <w:t>aca</w:t>
      </w:r>
      <w:r>
        <w:rPr>
          <w:sz w:val="24"/>
          <w:szCs w:val="24"/>
        </w:rPr>
        <w:t>, 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mah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tel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mend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mpat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untuk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 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tent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ini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tu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untuk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menj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d</w:t>
      </w:r>
      <w:r>
        <w:rPr>
          <w:sz w:val="24"/>
          <w:szCs w:val="24"/>
        </w:rPr>
        <w:t>i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rta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14:paraId="638DAAD2" w14:textId="77777777" w:rsidR="00E4735E" w:rsidRDefault="00E4735E">
      <w:pPr>
        <w:spacing w:before="7" w:line="160" w:lineRule="exact"/>
        <w:rPr>
          <w:sz w:val="16"/>
          <w:szCs w:val="16"/>
        </w:rPr>
      </w:pPr>
    </w:p>
    <w:p w14:paraId="4CDF23F0" w14:textId="77777777" w:rsidR="00E4735E" w:rsidRDefault="00FB2BB6">
      <w:pPr>
        <w:ind w:left="4909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,                              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2018</w:t>
      </w:r>
    </w:p>
    <w:p w14:paraId="27728C60" w14:textId="77777777" w:rsidR="00E4735E" w:rsidRDefault="00E4735E">
      <w:pPr>
        <w:spacing w:before="8" w:line="140" w:lineRule="exact"/>
        <w:rPr>
          <w:sz w:val="15"/>
          <w:szCs w:val="15"/>
        </w:rPr>
      </w:pPr>
    </w:p>
    <w:p w14:paraId="707FFEB6" w14:textId="77777777" w:rsidR="00E4735E" w:rsidRDefault="00FB2BB6">
      <w:pPr>
        <w:ind w:left="1114" w:right="605"/>
        <w:jc w:val="center"/>
        <w:rPr>
          <w:sz w:val="24"/>
          <w:szCs w:val="24"/>
        </w:rPr>
      </w:pP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 xml:space="preserve">ti                                                      </w:t>
      </w:r>
      <w:r>
        <w:rPr>
          <w:b/>
          <w:spacing w:val="44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er</w:t>
      </w:r>
      <w:r>
        <w:rPr>
          <w:b/>
          <w:sz w:val="24"/>
          <w:szCs w:val="24"/>
        </w:rPr>
        <w:t>ta/S</w:t>
      </w:r>
      <w:r>
        <w:rPr>
          <w:b/>
          <w:spacing w:val="1"/>
          <w:sz w:val="24"/>
          <w:szCs w:val="24"/>
        </w:rPr>
        <w:t>ub</w:t>
      </w:r>
      <w:r>
        <w:rPr>
          <w:b/>
          <w:sz w:val="24"/>
          <w:szCs w:val="24"/>
        </w:rPr>
        <w:t>y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tian,</w:t>
      </w:r>
    </w:p>
    <w:p w14:paraId="795B8306" w14:textId="77777777" w:rsidR="00E4735E" w:rsidRDefault="00E4735E">
      <w:pPr>
        <w:spacing w:before="8" w:line="100" w:lineRule="exact"/>
        <w:rPr>
          <w:sz w:val="10"/>
          <w:szCs w:val="10"/>
        </w:rPr>
      </w:pPr>
    </w:p>
    <w:p w14:paraId="46BE8792" w14:textId="77777777" w:rsidR="00E4735E" w:rsidRDefault="00E4735E">
      <w:pPr>
        <w:spacing w:line="200" w:lineRule="exact"/>
      </w:pPr>
    </w:p>
    <w:p w14:paraId="1663D8C3" w14:textId="77777777" w:rsidR="00E4735E" w:rsidRDefault="00E4735E">
      <w:pPr>
        <w:spacing w:line="200" w:lineRule="exact"/>
      </w:pPr>
    </w:p>
    <w:p w14:paraId="0F7F79D3" w14:textId="77777777" w:rsidR="00E4735E" w:rsidRDefault="00E4735E">
      <w:pPr>
        <w:spacing w:line="200" w:lineRule="exact"/>
      </w:pPr>
    </w:p>
    <w:p w14:paraId="287143FC" w14:textId="77777777" w:rsidR="00E4735E" w:rsidRDefault="00E4735E">
      <w:pPr>
        <w:spacing w:line="200" w:lineRule="exact"/>
      </w:pPr>
    </w:p>
    <w:p w14:paraId="1C49D418" w14:textId="77777777" w:rsidR="00E4735E" w:rsidRDefault="00E4735E">
      <w:pPr>
        <w:spacing w:line="200" w:lineRule="exact"/>
      </w:pPr>
    </w:p>
    <w:p w14:paraId="575A6360" w14:textId="77777777" w:rsidR="00E4735E" w:rsidRDefault="00E4735E">
      <w:pPr>
        <w:spacing w:line="200" w:lineRule="exact"/>
      </w:pPr>
    </w:p>
    <w:p w14:paraId="41A33EBB" w14:textId="77777777" w:rsidR="00E4735E" w:rsidRDefault="00FB2BB6">
      <w:pPr>
        <w:ind w:left="588"/>
        <w:rPr>
          <w:sz w:val="24"/>
          <w:szCs w:val="24"/>
        </w:rPr>
        <w:sectPr w:rsidR="00E4735E">
          <w:pgSz w:w="11920" w:h="16840"/>
          <w:pgMar w:top="1560" w:right="1580" w:bottom="280" w:left="1680" w:header="0" w:footer="1000" w:gutter="0"/>
          <w:cols w:space="720"/>
        </w:sectPr>
      </w:pPr>
      <w:r>
        <w:rPr>
          <w:b/>
          <w:sz w:val="24"/>
          <w:szCs w:val="24"/>
        </w:rPr>
        <w:t xml:space="preserve">(                                             </w:t>
      </w:r>
      <w:r>
        <w:rPr>
          <w:b/>
          <w:spacing w:val="4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)                     </w:t>
      </w:r>
      <w:r>
        <w:rPr>
          <w:b/>
          <w:spacing w:val="40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(                                             </w:t>
      </w:r>
      <w:r>
        <w:rPr>
          <w:b/>
          <w:spacing w:val="41"/>
          <w:sz w:val="24"/>
          <w:szCs w:val="24"/>
        </w:rPr>
        <w:t xml:space="preserve"> </w:t>
      </w:r>
      <w:r>
        <w:rPr>
          <w:b/>
          <w:sz w:val="24"/>
          <w:szCs w:val="24"/>
        </w:rPr>
        <w:t>)</w:t>
      </w:r>
    </w:p>
    <w:p w14:paraId="2EAA5225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571E107C" w14:textId="77777777" w:rsidR="00E4735E" w:rsidRDefault="00FB2BB6">
      <w:pPr>
        <w:ind w:left="3431" w:right="3541"/>
        <w:jc w:val="center"/>
        <w:rPr>
          <w:sz w:val="24"/>
          <w:szCs w:val="24"/>
        </w:rPr>
      </w:pPr>
      <w:r>
        <w:rPr>
          <w:b/>
          <w:sz w:val="24"/>
          <w:szCs w:val="24"/>
        </w:rPr>
        <w:t>LA</w:t>
      </w:r>
      <w:r>
        <w:rPr>
          <w:b/>
          <w:spacing w:val="-1"/>
          <w:sz w:val="24"/>
          <w:szCs w:val="24"/>
        </w:rPr>
        <w:t>M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2"/>
          <w:sz w:val="24"/>
          <w:szCs w:val="24"/>
        </w:rPr>
        <w:t>I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 3</w:t>
      </w:r>
    </w:p>
    <w:p w14:paraId="376B43FB" w14:textId="77777777" w:rsidR="00E4735E" w:rsidRDefault="00E4735E">
      <w:pPr>
        <w:spacing w:before="18" w:line="280" w:lineRule="exact"/>
        <w:rPr>
          <w:sz w:val="28"/>
          <w:szCs w:val="28"/>
        </w:rPr>
      </w:pPr>
    </w:p>
    <w:p w14:paraId="291BD358" w14:textId="77777777" w:rsidR="00E4735E" w:rsidRDefault="00FB2BB6">
      <w:pPr>
        <w:ind w:left="2485" w:right="1923"/>
        <w:jc w:val="center"/>
        <w:rPr>
          <w:sz w:val="24"/>
          <w:szCs w:val="24"/>
        </w:rPr>
      </w:pP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UI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ION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 xml:space="preserve">R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>G</w:t>
      </w:r>
      <w:r>
        <w:rPr>
          <w:b/>
          <w:spacing w:val="2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U</w:t>
      </w:r>
      <w:r>
        <w:rPr>
          <w:b/>
          <w:sz w:val="24"/>
          <w:szCs w:val="24"/>
        </w:rPr>
        <w:t>LAN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D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TA</w:t>
      </w:r>
    </w:p>
    <w:p w14:paraId="2B87A4AC" w14:textId="77777777" w:rsidR="00E4735E" w:rsidRDefault="00E4735E">
      <w:pPr>
        <w:spacing w:before="2" w:line="180" w:lineRule="exact"/>
        <w:rPr>
          <w:sz w:val="18"/>
          <w:szCs w:val="18"/>
        </w:rPr>
      </w:pPr>
    </w:p>
    <w:p w14:paraId="0DC51BD3" w14:textId="77777777" w:rsidR="00E4735E" w:rsidRDefault="00FB2BB6">
      <w:pPr>
        <w:spacing w:line="258" w:lineRule="auto"/>
        <w:ind w:left="858" w:right="291"/>
        <w:jc w:val="center"/>
        <w:rPr>
          <w:sz w:val="24"/>
          <w:szCs w:val="24"/>
        </w:rPr>
      </w:pPr>
      <w:r>
        <w:rPr>
          <w:b/>
          <w:sz w:val="24"/>
          <w:szCs w:val="24"/>
        </w:rPr>
        <w:t>HUBU</w:t>
      </w:r>
      <w:r>
        <w:rPr>
          <w:b/>
          <w:spacing w:val="-1"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TI</w:t>
      </w:r>
      <w:r>
        <w:rPr>
          <w:b/>
          <w:spacing w:val="2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-1"/>
          <w:sz w:val="24"/>
          <w:szCs w:val="24"/>
        </w:rPr>
        <w:t>K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 xml:space="preserve">T 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ON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</w:t>
      </w:r>
      <w:r>
        <w:rPr>
          <w:b/>
          <w:spacing w:val="3"/>
          <w:sz w:val="24"/>
          <w:szCs w:val="24"/>
        </w:rPr>
        <w:t xml:space="preserve"> </w:t>
      </w:r>
      <w:r>
        <w:rPr>
          <w:b/>
          <w:sz w:val="24"/>
          <w:szCs w:val="24"/>
        </w:rPr>
        <w:t>F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, VI</w:t>
      </w:r>
      <w:r>
        <w:rPr>
          <w:b/>
          <w:spacing w:val="3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IN C, D</w:t>
      </w:r>
      <w:r>
        <w:rPr>
          <w:b/>
          <w:spacing w:val="1"/>
          <w:sz w:val="24"/>
          <w:szCs w:val="24"/>
        </w:rPr>
        <w:t>A</w:t>
      </w:r>
      <w:r>
        <w:rPr>
          <w:b/>
          <w:sz w:val="24"/>
          <w:szCs w:val="24"/>
        </w:rPr>
        <w:t xml:space="preserve">N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TATUS A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 xml:space="preserve">IA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N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>JA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IAN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DISMENO</w:t>
      </w:r>
      <w:r>
        <w:rPr>
          <w:b/>
          <w:spacing w:val="2"/>
          <w:sz w:val="24"/>
          <w:szCs w:val="24"/>
        </w:rPr>
        <w:t>R</w:t>
      </w:r>
      <w:r>
        <w:rPr>
          <w:b/>
          <w:sz w:val="24"/>
          <w:szCs w:val="24"/>
        </w:rPr>
        <w:t>E DI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 xml:space="preserve">A </w:t>
      </w:r>
      <w:r>
        <w:rPr>
          <w:b/>
          <w:spacing w:val="-1"/>
          <w:sz w:val="24"/>
          <w:szCs w:val="24"/>
        </w:rPr>
        <w:t>N</w:t>
      </w:r>
      <w:r>
        <w:rPr>
          <w:b/>
          <w:sz w:val="24"/>
          <w:szCs w:val="24"/>
        </w:rPr>
        <w:t>E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ERI 1</w:t>
      </w:r>
    </w:p>
    <w:p w14:paraId="5DC9301D" w14:textId="77777777" w:rsidR="00E4735E" w:rsidRDefault="00FB2BB6">
      <w:pPr>
        <w:spacing w:before="1"/>
        <w:ind w:left="3851" w:right="3288"/>
        <w:jc w:val="center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U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AW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TI</w:t>
      </w:r>
    </w:p>
    <w:p w14:paraId="0A47A6CC" w14:textId="77777777" w:rsidR="00E4735E" w:rsidRDefault="00E4735E">
      <w:pPr>
        <w:spacing w:line="200" w:lineRule="exact"/>
      </w:pPr>
    </w:p>
    <w:p w14:paraId="79D6A6EA" w14:textId="77777777" w:rsidR="00E4735E" w:rsidRDefault="00E4735E">
      <w:pPr>
        <w:spacing w:line="200" w:lineRule="exact"/>
      </w:pPr>
    </w:p>
    <w:p w14:paraId="3ACE51CC" w14:textId="77777777" w:rsidR="00E4735E" w:rsidRDefault="00E4735E">
      <w:pPr>
        <w:spacing w:before="18" w:line="220" w:lineRule="exact"/>
        <w:rPr>
          <w:sz w:val="22"/>
          <w:szCs w:val="22"/>
        </w:rPr>
      </w:pPr>
    </w:p>
    <w:p w14:paraId="1824E371" w14:textId="77777777" w:rsidR="00E4735E" w:rsidRDefault="00FB2BB6">
      <w:pPr>
        <w:spacing w:line="398" w:lineRule="auto"/>
        <w:ind w:left="1308" w:right="4208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A. 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S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   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ma                               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: b.  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mpat, 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hir     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 xml:space="preserve">: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Al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mat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No </w:t>
      </w:r>
      <w:r>
        <w:rPr>
          <w:spacing w:val="-1"/>
          <w:sz w:val="24"/>
          <w:szCs w:val="24"/>
        </w:rPr>
        <w:t>Te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pon  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: d.  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las                               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 xml:space="preserve">: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</w:t>
      </w:r>
      <w:r>
        <w:rPr>
          <w:spacing w:val="2"/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 xml:space="preserve">a       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14:paraId="5A3621D8" w14:textId="77777777" w:rsidR="00E4735E" w:rsidRDefault="00E4735E">
      <w:pPr>
        <w:spacing w:line="200" w:lineRule="exact"/>
      </w:pPr>
    </w:p>
    <w:p w14:paraId="69BD335B" w14:textId="77777777" w:rsidR="00E4735E" w:rsidRDefault="00E4735E">
      <w:pPr>
        <w:spacing w:before="5" w:line="260" w:lineRule="exact"/>
        <w:rPr>
          <w:sz w:val="26"/>
          <w:szCs w:val="26"/>
        </w:rPr>
      </w:pPr>
    </w:p>
    <w:p w14:paraId="1A682CBC" w14:textId="77777777" w:rsidR="00E4735E" w:rsidRDefault="00FB2BB6">
      <w:pPr>
        <w:ind w:left="948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 xml:space="preserve">.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 H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MO</w:t>
      </w:r>
      <w:r>
        <w:rPr>
          <w:spacing w:val="1"/>
          <w:sz w:val="24"/>
          <w:szCs w:val="24"/>
        </w:rPr>
        <w:t>G</w:t>
      </w:r>
      <w:r>
        <w:rPr>
          <w:spacing w:val="-3"/>
          <w:sz w:val="24"/>
          <w:szCs w:val="24"/>
        </w:rPr>
        <w:t>L</w:t>
      </w:r>
      <w:r>
        <w:rPr>
          <w:spacing w:val="2"/>
          <w:sz w:val="24"/>
          <w:szCs w:val="24"/>
        </w:rPr>
        <w:t>O</w:t>
      </w:r>
      <w:r>
        <w:rPr>
          <w:spacing w:val="3"/>
          <w:sz w:val="24"/>
          <w:szCs w:val="24"/>
        </w:rPr>
        <w:t>B</w:t>
      </w:r>
      <w:r>
        <w:rPr>
          <w:sz w:val="24"/>
          <w:szCs w:val="24"/>
        </w:rPr>
        <w:t>IN</w:t>
      </w:r>
    </w:p>
    <w:p w14:paraId="2988F9BF" w14:textId="77777777" w:rsidR="00E4735E" w:rsidRDefault="00E4735E">
      <w:pPr>
        <w:spacing w:line="180" w:lineRule="exact"/>
        <w:rPr>
          <w:sz w:val="18"/>
          <w:szCs w:val="18"/>
        </w:rPr>
      </w:pPr>
    </w:p>
    <w:p w14:paraId="06E1D8E0" w14:textId="77777777" w:rsidR="00E4735E" w:rsidRDefault="00FB2BB6">
      <w:pPr>
        <w:ind w:left="1308"/>
        <w:rPr>
          <w:sz w:val="24"/>
          <w:szCs w:val="24"/>
        </w:rPr>
      </w:pP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Hb                               </w:t>
      </w:r>
      <w:r>
        <w:rPr>
          <w:spacing w:val="22"/>
          <w:sz w:val="24"/>
          <w:szCs w:val="24"/>
        </w:rPr>
        <w:t xml:space="preserve"> </w:t>
      </w:r>
      <w:r>
        <w:rPr>
          <w:sz w:val="24"/>
          <w:szCs w:val="24"/>
        </w:rPr>
        <w:t xml:space="preserve">:                                 </w:t>
      </w:r>
      <w:r>
        <w:rPr>
          <w:spacing w:val="5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/dl</w:t>
      </w:r>
    </w:p>
    <w:p w14:paraId="2149BD9A" w14:textId="77777777" w:rsidR="00E4735E" w:rsidRDefault="00E4735E">
      <w:pPr>
        <w:spacing w:line="200" w:lineRule="exact"/>
      </w:pPr>
    </w:p>
    <w:p w14:paraId="24FB8793" w14:textId="77777777" w:rsidR="00E4735E" w:rsidRDefault="00E4735E">
      <w:pPr>
        <w:spacing w:line="200" w:lineRule="exact"/>
      </w:pPr>
    </w:p>
    <w:p w14:paraId="608CE8F1" w14:textId="77777777" w:rsidR="00E4735E" w:rsidRDefault="00E4735E">
      <w:pPr>
        <w:spacing w:before="1" w:line="240" w:lineRule="exact"/>
        <w:rPr>
          <w:sz w:val="24"/>
          <w:szCs w:val="24"/>
        </w:rPr>
      </w:pPr>
    </w:p>
    <w:p w14:paraId="18D15DE3" w14:textId="77777777" w:rsidR="00E4735E" w:rsidRDefault="00FB2BB6">
      <w:pPr>
        <w:ind w:left="948"/>
        <w:rPr>
          <w:sz w:val="24"/>
          <w:szCs w:val="24"/>
        </w:rPr>
      </w:pP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 xml:space="preserve">. </w:t>
      </w:r>
      <w:r>
        <w:rPr>
          <w:spacing w:val="1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3"/>
          <w:sz w:val="24"/>
          <w:szCs w:val="24"/>
        </w:rPr>
        <w:t>I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O</w:t>
      </w:r>
      <w:r>
        <w:rPr>
          <w:sz w:val="24"/>
          <w:szCs w:val="24"/>
        </w:rPr>
        <w:t>REA</w:t>
      </w:r>
    </w:p>
    <w:p w14:paraId="330B9C5E" w14:textId="77777777" w:rsidR="00E4735E" w:rsidRDefault="00E4735E">
      <w:pPr>
        <w:spacing w:before="2" w:line="180" w:lineRule="exact"/>
        <w:rPr>
          <w:sz w:val="18"/>
          <w:szCs w:val="18"/>
        </w:rPr>
      </w:pPr>
    </w:p>
    <w:p w14:paraId="5F7A7FE3" w14:textId="77777777" w:rsidR="00E4735E" w:rsidRDefault="00FB2BB6">
      <w:pPr>
        <w:ind w:left="1308"/>
        <w:rPr>
          <w:sz w:val="24"/>
          <w:szCs w:val="24"/>
        </w:rPr>
      </w:pPr>
      <w:r>
        <w:rPr>
          <w:sz w:val="24"/>
          <w:szCs w:val="24"/>
        </w:rPr>
        <w:t>1.   Umur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lami 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 ?</w:t>
      </w:r>
    </w:p>
    <w:p w14:paraId="79891B13" w14:textId="77777777" w:rsidR="00E4735E" w:rsidRDefault="00E4735E">
      <w:pPr>
        <w:spacing w:before="2" w:line="180" w:lineRule="exact"/>
        <w:rPr>
          <w:sz w:val="18"/>
          <w:szCs w:val="18"/>
        </w:rPr>
      </w:pPr>
    </w:p>
    <w:p w14:paraId="1BE0B286" w14:textId="77777777" w:rsidR="00E4735E" w:rsidRDefault="00FB2BB6">
      <w:pPr>
        <w:ind w:left="1668"/>
        <w:rPr>
          <w:sz w:val="24"/>
          <w:szCs w:val="24"/>
        </w:rPr>
      </w:pPr>
      <w:r>
        <w:rPr>
          <w:spacing w:val="2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 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…………………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tahun/k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las)</w:t>
      </w:r>
    </w:p>
    <w:p w14:paraId="162D73A8" w14:textId="77777777" w:rsidR="00E4735E" w:rsidRDefault="00E4735E">
      <w:pPr>
        <w:spacing w:line="180" w:lineRule="exact"/>
        <w:rPr>
          <w:sz w:val="18"/>
          <w:szCs w:val="18"/>
        </w:rPr>
      </w:pPr>
    </w:p>
    <w:p w14:paraId="68BAB79D" w14:textId="77777777" w:rsidR="00E4735E" w:rsidRDefault="00FB2BB6">
      <w:pPr>
        <w:ind w:left="1308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sik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us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?</w:t>
      </w:r>
    </w:p>
    <w:p w14:paraId="5E22FC18" w14:textId="77777777" w:rsidR="00E4735E" w:rsidRDefault="00E4735E">
      <w:pPr>
        <w:spacing w:before="2" w:line="180" w:lineRule="exact"/>
        <w:rPr>
          <w:sz w:val="18"/>
          <w:szCs w:val="18"/>
        </w:rPr>
      </w:pPr>
    </w:p>
    <w:p w14:paraId="7F2DFA6F" w14:textId="77777777" w:rsidR="00E4735E" w:rsidRDefault="00FB2BB6">
      <w:pPr>
        <w:spacing w:line="398" w:lineRule="auto"/>
        <w:ind w:left="1668" w:right="5485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&lt;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28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b.   2</w:t>
      </w:r>
      <w:r>
        <w:rPr>
          <w:spacing w:val="1"/>
          <w:sz w:val="24"/>
          <w:szCs w:val="24"/>
        </w:rPr>
        <w:t>8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30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&gt;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30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</w:p>
    <w:p w14:paraId="21ED6CBC" w14:textId="77777777" w:rsidR="00E4735E" w:rsidRDefault="00FB2BB6">
      <w:pPr>
        <w:spacing w:before="4"/>
        <w:ind w:left="1308"/>
        <w:rPr>
          <w:sz w:val="24"/>
          <w:szCs w:val="24"/>
        </w:rPr>
      </w:pPr>
      <w:r>
        <w:rPr>
          <w:sz w:val="24"/>
          <w:szCs w:val="24"/>
        </w:rPr>
        <w:t>3.   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lama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sik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us 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tur ?</w:t>
      </w:r>
    </w:p>
    <w:p w14:paraId="2C713E3E" w14:textId="77777777" w:rsidR="00E4735E" w:rsidRDefault="00E4735E">
      <w:pPr>
        <w:spacing w:before="2" w:line="180" w:lineRule="exact"/>
        <w:rPr>
          <w:sz w:val="18"/>
          <w:szCs w:val="18"/>
        </w:rPr>
      </w:pPr>
    </w:p>
    <w:p w14:paraId="0F6D911D" w14:textId="77777777" w:rsidR="00E4735E" w:rsidRDefault="00FB2BB6">
      <w:pPr>
        <w:ind w:left="1668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Ya</w:t>
      </w:r>
    </w:p>
    <w:p w14:paraId="7964CF09" w14:textId="77777777" w:rsidR="00E4735E" w:rsidRDefault="00E4735E">
      <w:pPr>
        <w:spacing w:before="2" w:line="180" w:lineRule="exact"/>
        <w:rPr>
          <w:sz w:val="18"/>
          <w:szCs w:val="18"/>
        </w:rPr>
      </w:pPr>
    </w:p>
    <w:p w14:paraId="2B6793BE" w14:textId="77777777" w:rsidR="00E4735E" w:rsidRDefault="00FB2BB6">
      <w:pPr>
        <w:ind w:left="1668"/>
        <w:rPr>
          <w:sz w:val="24"/>
          <w:szCs w:val="24"/>
        </w:rPr>
      </w:pPr>
      <w:r>
        <w:rPr>
          <w:sz w:val="24"/>
          <w:szCs w:val="24"/>
        </w:rPr>
        <w:t>b.   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</w:p>
    <w:p w14:paraId="3F9BA316" w14:textId="77777777" w:rsidR="00E4735E" w:rsidRDefault="00E4735E">
      <w:pPr>
        <w:spacing w:before="2" w:line="180" w:lineRule="exact"/>
        <w:rPr>
          <w:sz w:val="18"/>
          <w:szCs w:val="18"/>
        </w:rPr>
      </w:pPr>
    </w:p>
    <w:p w14:paraId="50CC4C45" w14:textId="77777777" w:rsidR="00E4735E" w:rsidRDefault="00FB2BB6">
      <w:pPr>
        <w:ind w:left="1268" w:right="576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4.  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dal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m satu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riode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?</w:t>
      </w:r>
    </w:p>
    <w:p w14:paraId="4896E5A2" w14:textId="77777777" w:rsidR="00E4735E" w:rsidRDefault="00E4735E">
      <w:pPr>
        <w:spacing w:line="180" w:lineRule="exact"/>
        <w:rPr>
          <w:sz w:val="18"/>
          <w:szCs w:val="18"/>
        </w:rPr>
      </w:pPr>
    </w:p>
    <w:p w14:paraId="5FF44746" w14:textId="77777777" w:rsidR="00E4735E" w:rsidRDefault="00FB2BB6">
      <w:pPr>
        <w:spacing w:line="398" w:lineRule="auto"/>
        <w:ind w:left="1668" w:right="5725"/>
        <w:jc w:val="both"/>
        <w:rPr>
          <w:sz w:val="24"/>
          <w:szCs w:val="24"/>
        </w:rPr>
        <w:sectPr w:rsidR="00E4735E">
          <w:pgSz w:w="11920" w:h="16840"/>
          <w:pgMar w:top="1560" w:right="1680" w:bottom="280" w:left="1680" w:header="0" w:footer="1000" w:gutter="0"/>
          <w:cols w:space="720"/>
        </w:sect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&lt;</w:t>
      </w:r>
      <w:r>
        <w:rPr>
          <w:sz w:val="24"/>
          <w:szCs w:val="24"/>
        </w:rPr>
        <w:t>4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b.   </w:t>
      </w:r>
      <w:r>
        <w:rPr>
          <w:spacing w:val="1"/>
          <w:sz w:val="24"/>
          <w:szCs w:val="24"/>
        </w:rPr>
        <w:t>4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7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&gt;</w:t>
      </w:r>
      <w:r>
        <w:rPr>
          <w:sz w:val="24"/>
          <w:szCs w:val="24"/>
        </w:rPr>
        <w:t>7 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</w:p>
    <w:p w14:paraId="395F36F3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14CBDF0C" w14:textId="77777777" w:rsidR="00E4735E" w:rsidRDefault="00FB2BB6">
      <w:pPr>
        <w:spacing w:line="258" w:lineRule="auto"/>
        <w:ind w:left="1668" w:right="234" w:hanging="360"/>
        <w:rPr>
          <w:sz w:val="24"/>
          <w:szCs w:val="24"/>
        </w:rPr>
      </w:pPr>
      <w:r>
        <w:rPr>
          <w:sz w:val="24"/>
          <w:szCs w:val="24"/>
        </w:rPr>
        <w:t>5.   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ap menstr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z w:val="24"/>
          <w:szCs w:val="24"/>
        </w:rPr>
        <w:t>i saud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lami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</w:t>
      </w:r>
      <w:r>
        <w:rPr>
          <w:spacing w:val="2"/>
          <w:sz w:val="24"/>
          <w:szCs w:val="24"/>
        </w:rPr>
        <w:t>a</w:t>
      </w:r>
      <w:r>
        <w:rPr>
          <w:sz w:val="24"/>
          <w:szCs w:val="24"/>
        </w:rPr>
        <w:t xml:space="preserve">la 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 / kr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 p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rut 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ian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?</w:t>
      </w:r>
    </w:p>
    <w:p w14:paraId="6C388FDF" w14:textId="77777777" w:rsidR="00E4735E" w:rsidRDefault="00E4735E">
      <w:pPr>
        <w:spacing w:before="2" w:line="160" w:lineRule="exact"/>
        <w:rPr>
          <w:sz w:val="16"/>
          <w:szCs w:val="16"/>
        </w:rPr>
      </w:pPr>
    </w:p>
    <w:p w14:paraId="50F446E9" w14:textId="77777777" w:rsidR="00E4735E" w:rsidRDefault="00FB2BB6">
      <w:pPr>
        <w:ind w:left="1668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Ya</w:t>
      </w:r>
    </w:p>
    <w:p w14:paraId="46513DDF" w14:textId="77777777" w:rsidR="00E4735E" w:rsidRDefault="00E4735E">
      <w:pPr>
        <w:spacing w:line="180" w:lineRule="exact"/>
        <w:rPr>
          <w:sz w:val="18"/>
          <w:szCs w:val="18"/>
        </w:rPr>
      </w:pPr>
    </w:p>
    <w:p w14:paraId="35BF7D10" w14:textId="77777777" w:rsidR="00E4735E" w:rsidRDefault="00FB2BB6">
      <w:pPr>
        <w:ind w:left="1668"/>
        <w:rPr>
          <w:sz w:val="24"/>
          <w:szCs w:val="24"/>
        </w:rPr>
      </w:pPr>
      <w:r>
        <w:rPr>
          <w:sz w:val="24"/>
          <w:szCs w:val="24"/>
        </w:rPr>
        <w:t>b.   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</w:p>
    <w:p w14:paraId="0E2D9B9E" w14:textId="77777777" w:rsidR="00E4735E" w:rsidRDefault="00E4735E">
      <w:pPr>
        <w:spacing w:before="2" w:line="180" w:lineRule="exact"/>
        <w:rPr>
          <w:sz w:val="18"/>
          <w:szCs w:val="18"/>
        </w:rPr>
      </w:pPr>
    </w:p>
    <w:p w14:paraId="06B7B6D9" w14:textId="77777777" w:rsidR="00E4735E" w:rsidRDefault="00FB2BB6">
      <w:pPr>
        <w:spacing w:line="258" w:lineRule="auto"/>
        <w:ind w:left="1668" w:right="1217" w:hanging="360"/>
        <w:rPr>
          <w:sz w:val="24"/>
          <w:szCs w:val="24"/>
        </w:rPr>
      </w:pPr>
      <w:r>
        <w:rPr>
          <w:sz w:val="24"/>
          <w:szCs w:val="24"/>
        </w:rPr>
        <w:t xml:space="preserve">6.  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lum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tau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lama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menstru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si,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 meng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lami gej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jala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b</w:t>
      </w:r>
      <w:r>
        <w:rPr>
          <w:spacing w:val="2"/>
          <w:sz w:val="24"/>
          <w:szCs w:val="24"/>
        </w:rPr>
        <w:t>e</w:t>
      </w:r>
      <w:r>
        <w:rPr>
          <w:sz w:val="24"/>
          <w:szCs w:val="24"/>
        </w:rPr>
        <w:t>rikut ?</w:t>
      </w:r>
    </w:p>
    <w:p w14:paraId="50EE4A05" w14:textId="77777777" w:rsidR="00E4735E" w:rsidRDefault="00E4735E">
      <w:pPr>
        <w:spacing w:before="7" w:line="140" w:lineRule="exact"/>
        <w:rPr>
          <w:sz w:val="15"/>
          <w:szCs w:val="15"/>
        </w:rPr>
      </w:pPr>
    </w:p>
    <w:tbl>
      <w:tblPr>
        <w:tblW w:w="0" w:type="auto"/>
        <w:tblInd w:w="15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9"/>
        <w:gridCol w:w="3060"/>
        <w:gridCol w:w="1620"/>
        <w:gridCol w:w="1805"/>
      </w:tblGrid>
      <w:tr w:rsidR="00E4735E" w14:paraId="2893037D" w14:textId="77777777">
        <w:trPr>
          <w:trHeight w:hRule="exact" w:val="468"/>
        </w:trPr>
        <w:tc>
          <w:tcPr>
            <w:tcW w:w="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9A7B94" w14:textId="77777777" w:rsidR="00E4735E" w:rsidRDefault="00FB2BB6">
            <w:pPr>
              <w:spacing w:line="260" w:lineRule="exact"/>
              <w:ind w:left="14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</w:t>
            </w:r>
          </w:p>
        </w:tc>
        <w:tc>
          <w:tcPr>
            <w:tcW w:w="3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83CDD6" w14:textId="77777777" w:rsidR="00E4735E" w:rsidRDefault="00FB2BB6">
            <w:pPr>
              <w:spacing w:line="260" w:lineRule="exact"/>
              <w:ind w:left="803"/>
              <w:rPr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G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z w:val="24"/>
                <w:szCs w:val="24"/>
              </w:rPr>
              <w:t>jal</w:t>
            </w:r>
            <w:r>
              <w:rPr>
                <w:b/>
                <w:spacing w:val="2"/>
                <w:sz w:val="24"/>
                <w:szCs w:val="24"/>
              </w:rPr>
              <w:t>a</w:t>
            </w:r>
            <w:r>
              <w:rPr>
                <w:b/>
                <w:spacing w:val="-1"/>
                <w:sz w:val="24"/>
                <w:szCs w:val="24"/>
              </w:rPr>
              <w:t>-</w:t>
            </w:r>
            <w:r>
              <w:rPr>
                <w:b/>
                <w:sz w:val="24"/>
                <w:szCs w:val="24"/>
              </w:rPr>
              <w:t>Ge</w:t>
            </w:r>
            <w:r>
              <w:rPr>
                <w:b/>
                <w:spacing w:val="-1"/>
                <w:sz w:val="24"/>
                <w:szCs w:val="24"/>
              </w:rPr>
              <w:t>j</w:t>
            </w:r>
            <w:r>
              <w:rPr>
                <w:b/>
                <w:sz w:val="24"/>
                <w:szCs w:val="24"/>
              </w:rPr>
              <w:t>ala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7C41E3" w14:textId="77777777" w:rsidR="00E4735E" w:rsidRDefault="00FB2BB6">
            <w:pPr>
              <w:spacing w:line="260" w:lineRule="exact"/>
              <w:ind w:left="619" w:right="621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Ya</w:t>
            </w:r>
          </w:p>
        </w:tc>
        <w:tc>
          <w:tcPr>
            <w:tcW w:w="1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F895AE" w14:textId="77777777" w:rsidR="00E4735E" w:rsidRDefault="00FB2BB6">
            <w:pPr>
              <w:spacing w:line="260" w:lineRule="exact"/>
              <w:ind w:left="59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</w:t>
            </w:r>
            <w:r>
              <w:rPr>
                <w:b/>
                <w:spacing w:val="1"/>
                <w:sz w:val="24"/>
                <w:szCs w:val="24"/>
              </w:rPr>
              <w:t>d</w:t>
            </w:r>
            <w:r>
              <w:rPr>
                <w:b/>
                <w:sz w:val="24"/>
                <w:szCs w:val="24"/>
              </w:rPr>
              <w:t>ak</w:t>
            </w:r>
          </w:p>
        </w:tc>
      </w:tr>
      <w:tr w:rsidR="00E4735E" w14:paraId="6554A93B" w14:textId="77777777">
        <w:trPr>
          <w:trHeight w:hRule="exact" w:val="469"/>
        </w:trPr>
        <w:tc>
          <w:tcPr>
            <w:tcW w:w="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F98CA2" w14:textId="77777777" w:rsidR="00E4735E" w:rsidRDefault="00FB2BB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94DB7F" w14:textId="77777777" w:rsidR="00E4735E" w:rsidRDefault="00FB2BB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-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l dan </w:t>
            </w:r>
            <w:r>
              <w:rPr>
                <w:spacing w:val="4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 o</w:t>
            </w:r>
            <w:r>
              <w:rPr>
                <w:spacing w:val="2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ot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B57D43" w14:textId="77777777" w:rsidR="00E4735E" w:rsidRDefault="00E4735E"/>
        </w:tc>
        <w:tc>
          <w:tcPr>
            <w:tcW w:w="1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936348" w14:textId="77777777" w:rsidR="00E4735E" w:rsidRDefault="00E4735E"/>
        </w:tc>
      </w:tr>
      <w:tr w:rsidR="00E4735E" w14:paraId="1100C932" w14:textId="77777777">
        <w:trPr>
          <w:trHeight w:hRule="exact" w:val="468"/>
        </w:trPr>
        <w:tc>
          <w:tcPr>
            <w:tcW w:w="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ED21BC" w14:textId="77777777" w:rsidR="00E4735E" w:rsidRDefault="00FB2BB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341950" w14:textId="77777777" w:rsidR="00E4735E" w:rsidRDefault="00FB2BB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fsu mak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3"/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nurun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BC012F" w14:textId="77777777" w:rsidR="00E4735E" w:rsidRDefault="00E4735E"/>
        </w:tc>
        <w:tc>
          <w:tcPr>
            <w:tcW w:w="1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8629DD" w14:textId="77777777" w:rsidR="00E4735E" w:rsidRDefault="00E4735E"/>
        </w:tc>
      </w:tr>
      <w:tr w:rsidR="00E4735E" w14:paraId="6F0AA684" w14:textId="77777777">
        <w:trPr>
          <w:trHeight w:hRule="exact" w:val="468"/>
        </w:trPr>
        <w:tc>
          <w:tcPr>
            <w:tcW w:w="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3348B2" w14:textId="77777777" w:rsidR="00E4735E" w:rsidRDefault="00FB2BB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78C415" w14:textId="77777777" w:rsidR="00E4735E" w:rsidRDefault="00FB2BB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</w:t>
            </w:r>
            <w:r>
              <w:rPr>
                <w:spacing w:val="-2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sa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3"/>
                <w:sz w:val="24"/>
                <w:szCs w:val="24"/>
              </w:rPr>
              <w:t>L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lah d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3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mas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07374A" w14:textId="77777777" w:rsidR="00E4735E" w:rsidRDefault="00E4735E"/>
        </w:tc>
        <w:tc>
          <w:tcPr>
            <w:tcW w:w="1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E0EDAC" w14:textId="77777777" w:rsidR="00E4735E" w:rsidRDefault="00E4735E"/>
        </w:tc>
      </w:tr>
      <w:tr w:rsidR="00E4735E" w14:paraId="1AD53189" w14:textId="77777777">
        <w:trPr>
          <w:trHeight w:hRule="exact" w:val="468"/>
        </w:trPr>
        <w:tc>
          <w:tcPr>
            <w:tcW w:w="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A2F74A" w14:textId="77777777" w:rsidR="00E4735E" w:rsidRDefault="00FB2BB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F58390" w14:textId="77777777" w:rsidR="00E4735E" w:rsidRDefault="00FB2BB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nsi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ive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C4EF32" w14:textId="77777777" w:rsidR="00E4735E" w:rsidRDefault="00E4735E"/>
        </w:tc>
        <w:tc>
          <w:tcPr>
            <w:tcW w:w="1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1940BC" w14:textId="77777777" w:rsidR="00E4735E" w:rsidRDefault="00E4735E"/>
        </w:tc>
      </w:tr>
      <w:tr w:rsidR="00E4735E" w14:paraId="79CC8BEA" w14:textId="77777777">
        <w:trPr>
          <w:trHeight w:hRule="exact" w:val="468"/>
        </w:trPr>
        <w:tc>
          <w:tcPr>
            <w:tcW w:w="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DA01F3" w14:textId="77777777" w:rsidR="00E4735E" w:rsidRDefault="00FB2BB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89B56B" w14:textId="77777777" w:rsidR="00E4735E" w:rsidRDefault="00FB2BB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 K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la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01CAAC" w14:textId="77777777" w:rsidR="00E4735E" w:rsidRDefault="00E4735E"/>
        </w:tc>
        <w:tc>
          <w:tcPr>
            <w:tcW w:w="1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C90B8A" w14:textId="77777777" w:rsidR="00E4735E" w:rsidRDefault="00E4735E"/>
        </w:tc>
      </w:tr>
      <w:tr w:rsidR="00E4735E" w14:paraId="7374C516" w14:textId="77777777">
        <w:trPr>
          <w:trHeight w:hRule="exact" w:val="466"/>
        </w:trPr>
        <w:tc>
          <w:tcPr>
            <w:tcW w:w="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208798" w14:textId="77777777" w:rsidR="00E4735E" w:rsidRDefault="00FB2BB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FEA829" w14:textId="77777777" w:rsidR="00E4735E" w:rsidRDefault="00FB2BB6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l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8613D9" w14:textId="77777777" w:rsidR="00E4735E" w:rsidRDefault="00E4735E"/>
        </w:tc>
        <w:tc>
          <w:tcPr>
            <w:tcW w:w="1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B4357D" w14:textId="77777777" w:rsidR="00E4735E" w:rsidRDefault="00E4735E"/>
        </w:tc>
      </w:tr>
      <w:tr w:rsidR="00E4735E" w14:paraId="2D2FC4E3" w14:textId="77777777">
        <w:trPr>
          <w:trHeight w:hRule="exact" w:val="468"/>
        </w:trPr>
        <w:tc>
          <w:tcPr>
            <w:tcW w:w="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B9E489" w14:textId="77777777" w:rsidR="00E4735E" w:rsidRDefault="00FB2BB6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814C3D" w14:textId="77777777" w:rsidR="00E4735E" w:rsidRDefault="00FB2BB6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Munt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568C4B" w14:textId="77777777" w:rsidR="00E4735E" w:rsidRDefault="00E4735E"/>
        </w:tc>
        <w:tc>
          <w:tcPr>
            <w:tcW w:w="1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50BB57" w14:textId="77777777" w:rsidR="00E4735E" w:rsidRDefault="00E4735E"/>
        </w:tc>
      </w:tr>
      <w:tr w:rsidR="00E4735E" w14:paraId="0F3E78C3" w14:textId="77777777">
        <w:trPr>
          <w:trHeight w:hRule="exact" w:val="468"/>
        </w:trPr>
        <w:tc>
          <w:tcPr>
            <w:tcW w:w="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A0FF80" w14:textId="77777777" w:rsidR="00E4735E" w:rsidRDefault="00FB2BB6">
            <w:pPr>
              <w:spacing w:before="1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768C77" w14:textId="77777777" w:rsidR="00E4735E" w:rsidRDefault="00FB2BB6">
            <w:pPr>
              <w:spacing w:before="1"/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re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3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u 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mbelit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F7AF8F" w14:textId="77777777" w:rsidR="00E4735E" w:rsidRDefault="00E4735E"/>
        </w:tc>
        <w:tc>
          <w:tcPr>
            <w:tcW w:w="1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16E43B" w14:textId="77777777" w:rsidR="00E4735E" w:rsidRDefault="00E4735E"/>
        </w:tc>
      </w:tr>
      <w:tr w:rsidR="00E4735E" w14:paraId="04FB1970" w14:textId="77777777">
        <w:trPr>
          <w:trHeight w:hRule="exact" w:val="468"/>
        </w:trPr>
        <w:tc>
          <w:tcPr>
            <w:tcW w:w="5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AB95B2" w14:textId="77777777" w:rsidR="00E4735E" w:rsidRDefault="00FB2BB6">
            <w:pPr>
              <w:ind w:left="1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9ACB18" w14:textId="77777777" w:rsidR="00E4735E" w:rsidRDefault="00FB2BB6">
            <w:pPr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ring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g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ir k</w:t>
            </w:r>
            <w:r>
              <w:rPr>
                <w:spacing w:val="1"/>
                <w:sz w:val="24"/>
                <w:szCs w:val="24"/>
              </w:rPr>
              <w:t>e</w:t>
            </w:r>
            <w:r>
              <w:rPr>
                <w:spacing w:val="-1"/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>il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6E341A" w14:textId="77777777" w:rsidR="00E4735E" w:rsidRDefault="00E4735E"/>
        </w:tc>
        <w:tc>
          <w:tcPr>
            <w:tcW w:w="18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D1C839" w14:textId="77777777" w:rsidR="00E4735E" w:rsidRDefault="00E4735E"/>
        </w:tc>
      </w:tr>
    </w:tbl>
    <w:p w14:paraId="300B924A" w14:textId="77777777" w:rsidR="00E4735E" w:rsidRDefault="00E4735E">
      <w:pPr>
        <w:spacing w:line="200" w:lineRule="exact"/>
      </w:pPr>
    </w:p>
    <w:p w14:paraId="46F7E7FD" w14:textId="77777777" w:rsidR="00E4735E" w:rsidRDefault="00E4735E">
      <w:pPr>
        <w:spacing w:before="3" w:line="220" w:lineRule="exact"/>
        <w:rPr>
          <w:sz w:val="22"/>
          <w:szCs w:val="22"/>
        </w:rPr>
      </w:pPr>
    </w:p>
    <w:p w14:paraId="2F8BBD36" w14:textId="77777777" w:rsidR="00E4735E" w:rsidRDefault="00FB2BB6">
      <w:pPr>
        <w:spacing w:before="29"/>
        <w:ind w:left="1308"/>
        <w:rPr>
          <w:sz w:val="24"/>
          <w:szCs w:val="24"/>
        </w:rPr>
      </w:pPr>
      <w:r>
        <w:rPr>
          <w:sz w:val="24"/>
          <w:szCs w:val="24"/>
        </w:rPr>
        <w:t xml:space="preserve">7.  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 b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lama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lami gej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"/>
          <w:sz w:val="24"/>
          <w:szCs w:val="24"/>
        </w:rPr>
        <w:t>a-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jala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 ?</w:t>
      </w:r>
    </w:p>
    <w:p w14:paraId="1EE69477" w14:textId="77777777" w:rsidR="00E4735E" w:rsidRDefault="00FB2BB6">
      <w:pPr>
        <w:spacing w:before="21"/>
        <w:ind w:left="1668"/>
        <w:rPr>
          <w:sz w:val="24"/>
          <w:szCs w:val="24"/>
        </w:rPr>
      </w:pPr>
      <w:r>
        <w:rPr>
          <w:sz w:val="24"/>
          <w:szCs w:val="24"/>
        </w:rPr>
        <w:t>………</w:t>
      </w:r>
      <w:r>
        <w:rPr>
          <w:spacing w:val="1"/>
          <w:sz w:val="24"/>
          <w:szCs w:val="24"/>
        </w:rPr>
        <w:t>…</w:t>
      </w:r>
      <w:r>
        <w:rPr>
          <w:sz w:val="24"/>
          <w:szCs w:val="24"/>
        </w:rPr>
        <w:t>jam/ha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</w:p>
    <w:p w14:paraId="0EDA5686" w14:textId="77777777" w:rsidR="00E4735E" w:rsidRDefault="00E4735E">
      <w:pPr>
        <w:spacing w:before="2" w:line="180" w:lineRule="exact"/>
        <w:rPr>
          <w:sz w:val="18"/>
          <w:szCs w:val="18"/>
        </w:rPr>
      </w:pPr>
    </w:p>
    <w:p w14:paraId="69361C7B" w14:textId="77777777" w:rsidR="00E4735E" w:rsidRDefault="00FB2BB6">
      <w:pPr>
        <w:spacing w:line="258" w:lineRule="auto"/>
        <w:ind w:left="1668" w:right="185" w:hanging="360"/>
        <w:rPr>
          <w:sz w:val="24"/>
          <w:szCs w:val="24"/>
        </w:rPr>
      </w:pPr>
      <w:r>
        <w:rPr>
          <w:sz w:val="24"/>
          <w:szCs w:val="24"/>
        </w:rPr>
        <w:t>8.   Ap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jala</w:t>
      </w:r>
      <w:r>
        <w:rPr>
          <w:spacing w:val="2"/>
          <w:sz w:val="24"/>
          <w:szCs w:val="24"/>
        </w:rPr>
        <w:t>-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jala</w:t>
      </w:r>
      <w:r>
        <w:rPr>
          <w:spacing w:val="3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4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2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o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no.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u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saud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ra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?</w:t>
      </w:r>
    </w:p>
    <w:p w14:paraId="5BEF97AA" w14:textId="77777777" w:rsidR="00E4735E" w:rsidRDefault="00E4735E">
      <w:pPr>
        <w:spacing w:before="2" w:line="160" w:lineRule="exact"/>
        <w:rPr>
          <w:sz w:val="16"/>
          <w:szCs w:val="16"/>
        </w:rPr>
      </w:pPr>
    </w:p>
    <w:p w14:paraId="119A2DB3" w14:textId="77777777" w:rsidR="00E4735E" w:rsidRDefault="00FB2BB6">
      <w:pPr>
        <w:spacing w:line="258" w:lineRule="auto"/>
        <w:ind w:left="2028" w:right="180" w:hanging="36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mengg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kolah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sa 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 masih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me</w:t>
      </w:r>
      <w:r>
        <w:rPr>
          <w:spacing w:val="2"/>
          <w:sz w:val="24"/>
          <w:szCs w:val="24"/>
        </w:rPr>
        <w:t>m</w:t>
      </w:r>
      <w:r>
        <w:rPr>
          <w:sz w:val="24"/>
          <w:szCs w:val="24"/>
        </w:rPr>
        <w:t>butuhkan 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2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tanpa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 ob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</w:p>
    <w:p w14:paraId="62D7F6CE" w14:textId="77777777" w:rsidR="00E4735E" w:rsidRDefault="00E4735E">
      <w:pPr>
        <w:spacing w:before="1" w:line="160" w:lineRule="exact"/>
        <w:rPr>
          <w:sz w:val="16"/>
          <w:szCs w:val="16"/>
        </w:rPr>
      </w:pPr>
    </w:p>
    <w:p w14:paraId="12242151" w14:textId="77777777" w:rsidR="00E4735E" w:rsidRDefault="00FB2BB6">
      <w:pPr>
        <w:spacing w:line="258" w:lineRule="auto"/>
        <w:ind w:left="2028" w:right="178" w:hanging="360"/>
        <w:jc w:val="both"/>
        <w:rPr>
          <w:sz w:val="24"/>
          <w:szCs w:val="24"/>
        </w:rPr>
      </w:pPr>
      <w:r>
        <w:rPr>
          <w:sz w:val="24"/>
          <w:szCs w:val="24"/>
        </w:rPr>
        <w:t>b.   Tid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mengg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(s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kolah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 xml:space="preserve">, </w:t>
      </w:r>
      <w:r>
        <w:rPr>
          <w:spacing w:val="16"/>
          <w:sz w:val="24"/>
          <w:szCs w:val="24"/>
        </w:rPr>
        <w:t xml:space="preserve"> 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6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dir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spon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dna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n</w:t>
      </w:r>
      <w:r>
        <w:rPr>
          <w:spacing w:val="-1"/>
          <w:sz w:val="24"/>
          <w:szCs w:val="24"/>
        </w:rPr>
        <w:t>-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ian</w:t>
      </w:r>
      <w:r>
        <w:rPr>
          <w:spacing w:val="7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membutuhkan ob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 men</w:t>
      </w:r>
      <w:r>
        <w:rPr>
          <w:spacing w:val="-3"/>
          <w:sz w:val="24"/>
          <w:szCs w:val="24"/>
        </w:rPr>
        <w:t>g</w:t>
      </w:r>
      <w:r>
        <w:rPr>
          <w:sz w:val="24"/>
          <w:szCs w:val="24"/>
        </w:rPr>
        <w:t>hi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-1"/>
          <w:sz w:val="24"/>
          <w:szCs w:val="24"/>
        </w:rPr>
        <w:t xml:space="preserve"> 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</w:p>
    <w:p w14:paraId="0F1EEA29" w14:textId="77777777" w:rsidR="00E4735E" w:rsidRDefault="00E4735E">
      <w:pPr>
        <w:spacing w:before="2" w:line="160" w:lineRule="exact"/>
        <w:rPr>
          <w:sz w:val="16"/>
          <w:szCs w:val="16"/>
        </w:rPr>
      </w:pPr>
    </w:p>
    <w:p w14:paraId="3009D02E" w14:textId="77777777" w:rsidR="00E4735E" w:rsidRDefault="00FB2BB6">
      <w:pPr>
        <w:spacing w:line="258" w:lineRule="auto"/>
        <w:ind w:left="2028" w:right="181" w:hanging="360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.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u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vi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(S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kolah</w:t>
      </w:r>
      <w:r>
        <w:rPr>
          <w:spacing w:val="1"/>
          <w:sz w:val="24"/>
          <w:szCs w:val="24"/>
        </w:rPr>
        <w:t>)</w:t>
      </w:r>
      <w:r>
        <w:rPr>
          <w:sz w:val="24"/>
          <w:szCs w:val="24"/>
        </w:rPr>
        <w:t>, r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 xml:space="preserve">sa 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ri</w:t>
      </w:r>
      <w:r>
        <w:rPr>
          <w:spacing w:val="3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tah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 dir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lama 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ri 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tau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lebih 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mem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rluk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is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ri.</w:t>
      </w:r>
    </w:p>
    <w:p w14:paraId="038451C7" w14:textId="77777777" w:rsidR="00E4735E" w:rsidRDefault="00E4735E">
      <w:pPr>
        <w:spacing w:before="2" w:line="160" w:lineRule="exact"/>
        <w:rPr>
          <w:sz w:val="16"/>
          <w:szCs w:val="16"/>
        </w:rPr>
      </w:pPr>
    </w:p>
    <w:p w14:paraId="0641E356" w14:textId="77777777" w:rsidR="00E4735E" w:rsidRDefault="00FB2BB6">
      <w:pPr>
        <w:ind w:left="1668"/>
        <w:rPr>
          <w:sz w:val="24"/>
          <w:szCs w:val="24"/>
        </w:rPr>
        <w:sectPr w:rsidR="00E4735E">
          <w:pgSz w:w="11920" w:h="16840"/>
          <w:pgMar w:top="1560" w:right="1480" w:bottom="280" w:left="1680" w:header="0" w:footer="1000" w:gutter="0"/>
          <w:cols w:space="720"/>
        </w:sectPr>
      </w:pPr>
      <w:r>
        <w:rPr>
          <w:sz w:val="24"/>
          <w:szCs w:val="24"/>
        </w:rPr>
        <w:t xml:space="preserve">d.  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……………..</w:t>
      </w:r>
    </w:p>
    <w:p w14:paraId="28BB1BE2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2D296513" w14:textId="77777777" w:rsidR="00E4735E" w:rsidRDefault="00FB2BB6">
      <w:pPr>
        <w:ind w:left="1308"/>
        <w:rPr>
          <w:sz w:val="24"/>
          <w:szCs w:val="24"/>
        </w:rPr>
      </w:pPr>
      <w:r>
        <w:rPr>
          <w:sz w:val="24"/>
          <w:szCs w:val="24"/>
        </w:rPr>
        <w:t xml:space="preserve">9.  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ra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uk men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ni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ja</w:t>
      </w:r>
      <w:r>
        <w:rPr>
          <w:spacing w:val="2"/>
          <w:sz w:val="24"/>
          <w:szCs w:val="24"/>
        </w:rPr>
        <w:t>la-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la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 ?</w:t>
      </w:r>
    </w:p>
    <w:p w14:paraId="281757AE" w14:textId="77777777" w:rsidR="00E4735E" w:rsidRDefault="00E4735E">
      <w:pPr>
        <w:spacing w:before="2" w:line="180" w:lineRule="exact"/>
        <w:rPr>
          <w:sz w:val="18"/>
          <w:szCs w:val="18"/>
        </w:rPr>
      </w:pPr>
    </w:p>
    <w:p w14:paraId="228B7685" w14:textId="77777777" w:rsidR="00E4735E" w:rsidRDefault="00FB2BB6">
      <w:pPr>
        <w:ind w:left="1668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st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</w:p>
    <w:p w14:paraId="5B4E8AA8" w14:textId="77777777" w:rsidR="00E4735E" w:rsidRDefault="00E4735E">
      <w:pPr>
        <w:spacing w:line="180" w:lineRule="exact"/>
        <w:rPr>
          <w:sz w:val="18"/>
          <w:szCs w:val="18"/>
        </w:rPr>
      </w:pPr>
    </w:p>
    <w:p w14:paraId="6F2A2DAA" w14:textId="77777777" w:rsidR="00E4735E" w:rsidRDefault="00FB2BB6">
      <w:pPr>
        <w:ind w:left="1668"/>
        <w:rPr>
          <w:sz w:val="24"/>
          <w:szCs w:val="24"/>
        </w:rPr>
      </w:pPr>
      <w:r>
        <w:rPr>
          <w:sz w:val="24"/>
          <w:szCs w:val="24"/>
        </w:rPr>
        <w:t>b.   Minum obat</w:t>
      </w:r>
    </w:p>
    <w:p w14:paraId="4026BC68" w14:textId="77777777" w:rsidR="00E4735E" w:rsidRDefault="00E4735E">
      <w:pPr>
        <w:spacing w:before="2" w:line="180" w:lineRule="exact"/>
        <w:rPr>
          <w:sz w:val="18"/>
          <w:szCs w:val="18"/>
        </w:rPr>
      </w:pPr>
    </w:p>
    <w:p w14:paraId="2916C01E" w14:textId="77777777" w:rsidR="00E4735E" w:rsidRDefault="00FB2BB6">
      <w:pPr>
        <w:spacing w:line="398" w:lineRule="auto"/>
        <w:ind w:left="1668" w:right="4491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Konsult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ke dokt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d.   Dibia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ja</w:t>
      </w:r>
    </w:p>
    <w:p w14:paraId="68D50CAC" w14:textId="77777777" w:rsidR="00E4735E" w:rsidRDefault="00FB2BB6">
      <w:pPr>
        <w:spacing w:before="6"/>
        <w:ind w:left="1668"/>
        <w:rPr>
          <w:sz w:val="24"/>
          <w:szCs w:val="24"/>
        </w:rPr>
        <w:sectPr w:rsidR="00E4735E">
          <w:pgSz w:w="11920" w:h="16840"/>
          <w:pgMar w:top="1560" w:right="1680" w:bottom="280" w:left="1680" w:header="0" w:footer="1000" w:gutter="0"/>
          <w:cols w:space="720"/>
        </w:sectPr>
      </w:pP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</w:p>
    <w:p w14:paraId="50541127" w14:textId="77777777" w:rsidR="00E4735E" w:rsidRDefault="00E4735E">
      <w:pPr>
        <w:spacing w:before="1" w:line="140" w:lineRule="exact"/>
        <w:rPr>
          <w:sz w:val="15"/>
          <w:szCs w:val="15"/>
        </w:rPr>
      </w:pPr>
    </w:p>
    <w:p w14:paraId="4422E9DF" w14:textId="77777777" w:rsidR="00E4735E" w:rsidRDefault="00E4735E">
      <w:pPr>
        <w:spacing w:line="200" w:lineRule="exact"/>
      </w:pPr>
    </w:p>
    <w:p w14:paraId="0A72EEA6" w14:textId="77777777" w:rsidR="00E4735E" w:rsidRDefault="00E4735E">
      <w:pPr>
        <w:spacing w:line="200" w:lineRule="exact"/>
      </w:pPr>
    </w:p>
    <w:p w14:paraId="763A1996" w14:textId="77777777" w:rsidR="00E4735E" w:rsidRDefault="00E4735E">
      <w:pPr>
        <w:spacing w:line="200" w:lineRule="exact"/>
      </w:pPr>
    </w:p>
    <w:p w14:paraId="2DF4940B" w14:textId="77777777" w:rsidR="00E4735E" w:rsidRDefault="00E4735E">
      <w:pPr>
        <w:spacing w:line="200" w:lineRule="exact"/>
      </w:pPr>
    </w:p>
    <w:p w14:paraId="1AE029EA" w14:textId="77777777" w:rsidR="00E4735E" w:rsidRDefault="00FB2BB6">
      <w:pPr>
        <w:spacing w:line="260" w:lineRule="exact"/>
        <w:ind w:left="588" w:right="-56"/>
        <w:rPr>
          <w:sz w:val="24"/>
          <w:szCs w:val="24"/>
        </w:rPr>
      </w:pPr>
      <w:r>
        <w:rPr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ma             </w:t>
      </w:r>
      <w:r>
        <w:rPr>
          <w:spacing w:val="28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:</w:t>
      </w:r>
    </w:p>
    <w:p w14:paraId="24B4A72A" w14:textId="77777777" w:rsidR="00E4735E" w:rsidRDefault="00FB2BB6">
      <w:pPr>
        <w:spacing w:before="3" w:line="120" w:lineRule="exact"/>
        <w:rPr>
          <w:sz w:val="12"/>
          <w:szCs w:val="12"/>
        </w:rPr>
      </w:pPr>
      <w:r>
        <w:br w:type="column"/>
      </w:r>
    </w:p>
    <w:p w14:paraId="417DAFBA" w14:textId="77777777" w:rsidR="00E4735E" w:rsidRDefault="00FB2BB6">
      <w:pPr>
        <w:ind w:left="516" w:right="3643"/>
        <w:jc w:val="center"/>
        <w:rPr>
          <w:sz w:val="24"/>
          <w:szCs w:val="24"/>
        </w:rPr>
      </w:pPr>
      <w:r>
        <w:rPr>
          <w:b/>
          <w:sz w:val="24"/>
          <w:szCs w:val="24"/>
        </w:rPr>
        <w:t>LA</w:t>
      </w:r>
      <w:r>
        <w:rPr>
          <w:b/>
          <w:spacing w:val="-1"/>
          <w:sz w:val="24"/>
          <w:szCs w:val="24"/>
        </w:rPr>
        <w:t>M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2"/>
          <w:sz w:val="24"/>
          <w:szCs w:val="24"/>
        </w:rPr>
        <w:t>I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 4</w:t>
      </w:r>
    </w:p>
    <w:p w14:paraId="0DCB58A0" w14:textId="77777777" w:rsidR="00E4735E" w:rsidRDefault="00E4735E">
      <w:pPr>
        <w:spacing w:before="7" w:line="120" w:lineRule="exact"/>
        <w:rPr>
          <w:sz w:val="13"/>
          <w:szCs w:val="13"/>
        </w:rPr>
      </w:pPr>
    </w:p>
    <w:p w14:paraId="4D13B4BC" w14:textId="77777777" w:rsidR="00E4735E" w:rsidRDefault="00FB2BB6">
      <w:pPr>
        <w:ind w:left="-38" w:right="3088"/>
        <w:jc w:val="center"/>
        <w:rPr>
          <w:sz w:val="24"/>
          <w:szCs w:val="24"/>
        </w:rPr>
        <w:sectPr w:rsidR="00E4735E">
          <w:pgSz w:w="11920" w:h="16840"/>
          <w:pgMar w:top="1560" w:right="1240" w:bottom="280" w:left="1680" w:header="0" w:footer="1000" w:gutter="0"/>
          <w:cols w:num="2" w:space="720" w:equalWidth="0">
            <w:col w:w="2096" w:space="1157"/>
            <w:col w:w="5747"/>
          </w:cols>
        </w:sectPr>
      </w:pPr>
      <w:r>
        <w:rPr>
          <w:b/>
          <w:spacing w:val="-3"/>
          <w:sz w:val="24"/>
          <w:szCs w:val="24"/>
        </w:rPr>
        <w:t>F</w:t>
      </w:r>
      <w:r>
        <w:rPr>
          <w:b/>
          <w:sz w:val="24"/>
          <w:szCs w:val="24"/>
        </w:rPr>
        <w:t>ORM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>RECALL</w:t>
      </w:r>
      <w:r>
        <w:rPr>
          <w:b/>
          <w:i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24 J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M</w:t>
      </w:r>
    </w:p>
    <w:p w14:paraId="08097C7F" w14:textId="77777777" w:rsidR="00E4735E" w:rsidRDefault="00FB2BB6">
      <w:pPr>
        <w:spacing w:before="5"/>
        <w:ind w:left="588" w:right="986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l         </w:t>
      </w:r>
      <w:r>
        <w:rPr>
          <w:spacing w:val="56"/>
          <w:sz w:val="24"/>
          <w:szCs w:val="24"/>
        </w:rPr>
        <w:t xml:space="preserve"> </w:t>
      </w:r>
      <w:r>
        <w:rPr>
          <w:sz w:val="24"/>
          <w:szCs w:val="24"/>
        </w:rPr>
        <w:t xml:space="preserve">:                                 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ri ke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(Mi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u) :</w:t>
      </w:r>
      <w:r>
        <w:rPr>
          <w:spacing w:val="4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pacing w:val="5"/>
          <w:sz w:val="24"/>
          <w:szCs w:val="24"/>
        </w:rPr>
        <w:t>/</w:t>
      </w:r>
      <w:r>
        <w:rPr>
          <w:sz w:val="24"/>
          <w:szCs w:val="24"/>
        </w:rPr>
        <w:t>I</w:t>
      </w:r>
      <w:r>
        <w:rPr>
          <w:spacing w:val="-4"/>
          <w:sz w:val="24"/>
          <w:szCs w:val="24"/>
        </w:rPr>
        <w:t>I</w:t>
      </w:r>
      <w:r>
        <w:rPr>
          <w:spacing w:val="3"/>
          <w:sz w:val="24"/>
          <w:szCs w:val="24"/>
        </w:rPr>
        <w:t>/</w:t>
      </w:r>
      <w:r>
        <w:rPr>
          <w:sz w:val="24"/>
          <w:szCs w:val="24"/>
        </w:rPr>
        <w:t>I</w:t>
      </w:r>
      <w:r>
        <w:rPr>
          <w:spacing w:val="-1"/>
          <w:sz w:val="24"/>
          <w:szCs w:val="24"/>
        </w:rPr>
        <w:t>I</w:t>
      </w:r>
      <w:r>
        <w:rPr>
          <w:spacing w:val="-3"/>
          <w:sz w:val="24"/>
          <w:szCs w:val="24"/>
        </w:rPr>
        <w:t>I</w:t>
      </w:r>
      <w:r>
        <w:rPr>
          <w:spacing w:val="3"/>
          <w:sz w:val="24"/>
          <w:szCs w:val="24"/>
        </w:rPr>
        <w:t>/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V</w:t>
      </w:r>
      <w:r>
        <w:rPr>
          <w:spacing w:val="2"/>
          <w:sz w:val="24"/>
          <w:szCs w:val="24"/>
        </w:rPr>
        <w:t>/</w:t>
      </w:r>
      <w:r>
        <w:rPr>
          <w:sz w:val="24"/>
          <w:szCs w:val="24"/>
        </w:rPr>
        <w:t>V/</w:t>
      </w:r>
      <w:r>
        <w:rPr>
          <w:spacing w:val="2"/>
          <w:sz w:val="24"/>
          <w:szCs w:val="24"/>
        </w:rPr>
        <w:t>V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/</w:t>
      </w:r>
      <w:r>
        <w:rPr>
          <w:spacing w:val="2"/>
          <w:sz w:val="24"/>
          <w:szCs w:val="24"/>
        </w:rPr>
        <w:t>V</w:t>
      </w:r>
      <w:r>
        <w:rPr>
          <w:sz w:val="24"/>
          <w:szCs w:val="24"/>
        </w:rPr>
        <w:t>II Kode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mpel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 xml:space="preserve">:                                 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 xml:space="preserve">Umur                  </w:t>
      </w:r>
      <w:r>
        <w:rPr>
          <w:spacing w:val="40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14:paraId="6EF9D2B3" w14:textId="77777777" w:rsidR="00E4735E" w:rsidRDefault="00E4735E">
      <w:pPr>
        <w:spacing w:before="13" w:line="280" w:lineRule="exact"/>
        <w:rPr>
          <w:sz w:val="28"/>
          <w:szCs w:val="28"/>
        </w:rPr>
      </w:pPr>
    </w:p>
    <w:tbl>
      <w:tblPr>
        <w:tblW w:w="0" w:type="auto"/>
        <w:tblInd w:w="47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2"/>
        <w:gridCol w:w="1539"/>
        <w:gridCol w:w="2199"/>
        <w:gridCol w:w="1169"/>
        <w:gridCol w:w="1081"/>
        <w:gridCol w:w="1440"/>
      </w:tblGrid>
      <w:tr w:rsidR="00E4735E" w14:paraId="2C64BBFF" w14:textId="77777777">
        <w:trPr>
          <w:trHeight w:hRule="exact" w:val="766"/>
        </w:trPr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151092" w14:textId="77777777" w:rsidR="00E4735E" w:rsidRDefault="00FB2BB6">
            <w:pPr>
              <w:spacing w:line="260" w:lineRule="exact"/>
              <w:ind w:left="12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>tu</w:t>
            </w:r>
          </w:p>
        </w:tc>
        <w:tc>
          <w:tcPr>
            <w:tcW w:w="1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29681D" w14:textId="77777777" w:rsidR="00E4735E" w:rsidRDefault="00FB2BB6">
            <w:pPr>
              <w:spacing w:line="260" w:lineRule="exact"/>
              <w:ind w:left="419" w:right="42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</w:t>
            </w:r>
            <w:r>
              <w:rPr>
                <w:b/>
                <w:spacing w:val="2"/>
                <w:sz w:val="24"/>
                <w:szCs w:val="24"/>
              </w:rPr>
              <w:t>a</w:t>
            </w:r>
            <w:r>
              <w:rPr>
                <w:b/>
                <w:spacing w:val="-3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</w:t>
            </w:r>
          </w:p>
          <w:p w14:paraId="6F8BE76A" w14:textId="77777777" w:rsidR="00E4735E" w:rsidRDefault="00FB2BB6">
            <w:pPr>
              <w:spacing w:before="21"/>
              <w:ind w:left="232" w:right="232"/>
              <w:jc w:val="center"/>
              <w:rPr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an</w:t>
            </w:r>
          </w:p>
        </w:tc>
        <w:tc>
          <w:tcPr>
            <w:tcW w:w="2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39D2C4" w14:textId="77777777" w:rsidR="00E4735E" w:rsidRDefault="00FB2BB6">
            <w:pPr>
              <w:spacing w:line="260" w:lineRule="exact"/>
              <w:ind w:left="234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Ba</w:t>
            </w:r>
            <w:r>
              <w:rPr>
                <w:b/>
                <w:spacing w:val="1"/>
                <w:sz w:val="24"/>
                <w:szCs w:val="24"/>
              </w:rPr>
              <w:t>h</w:t>
            </w:r>
            <w:r>
              <w:rPr>
                <w:b/>
                <w:sz w:val="24"/>
                <w:szCs w:val="24"/>
              </w:rPr>
              <w:t>an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pacing w:val="-1"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k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pacing w:val="-2"/>
                <w:sz w:val="24"/>
                <w:szCs w:val="24"/>
              </w:rPr>
              <w:t>a</w:t>
            </w:r>
            <w:r>
              <w:rPr>
                <w:b/>
                <w:sz w:val="24"/>
                <w:szCs w:val="24"/>
              </w:rPr>
              <w:t>n</w:t>
            </w:r>
          </w:p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57982B" w14:textId="77777777" w:rsidR="00E4735E" w:rsidRDefault="00FB2BB6">
            <w:pPr>
              <w:spacing w:line="260" w:lineRule="exact"/>
              <w:ind w:left="323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URT</w:t>
            </w:r>
          </w:p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75AA33" w14:textId="77777777" w:rsidR="00E4735E" w:rsidRDefault="00FB2BB6">
            <w:pPr>
              <w:spacing w:line="260" w:lineRule="exact"/>
              <w:ind w:left="227"/>
              <w:rPr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G</w:t>
            </w:r>
            <w:r>
              <w:rPr>
                <w:b/>
                <w:spacing w:val="-1"/>
                <w:sz w:val="24"/>
                <w:szCs w:val="24"/>
              </w:rPr>
              <w:t>r</w:t>
            </w:r>
            <w:r>
              <w:rPr>
                <w:b/>
                <w:spacing w:val="2"/>
                <w:sz w:val="24"/>
                <w:szCs w:val="24"/>
              </w:rPr>
              <w:t>am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0F34AD" w14:textId="77777777" w:rsidR="00E4735E" w:rsidRDefault="00FB2BB6">
            <w:pPr>
              <w:spacing w:line="260" w:lineRule="exact"/>
              <w:ind w:left="107"/>
              <w:rPr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K</w:t>
            </w:r>
            <w:r>
              <w:rPr>
                <w:b/>
                <w:spacing w:val="-1"/>
                <w:sz w:val="24"/>
                <w:szCs w:val="24"/>
              </w:rPr>
              <w:t>e</w:t>
            </w:r>
            <w:r>
              <w:rPr>
                <w:b/>
                <w:spacing w:val="1"/>
                <w:sz w:val="24"/>
                <w:szCs w:val="24"/>
              </w:rPr>
              <w:t>t</w:t>
            </w:r>
            <w:r>
              <w:rPr>
                <w:b/>
                <w:spacing w:val="-1"/>
                <w:sz w:val="24"/>
                <w:szCs w:val="24"/>
              </w:rPr>
              <w:t>er</w:t>
            </w:r>
            <w:r>
              <w:rPr>
                <w:b/>
                <w:sz w:val="24"/>
                <w:szCs w:val="24"/>
              </w:rPr>
              <w:t>a</w:t>
            </w:r>
            <w:r>
              <w:rPr>
                <w:b/>
                <w:spacing w:val="1"/>
                <w:sz w:val="24"/>
                <w:szCs w:val="24"/>
              </w:rPr>
              <w:t>n</w:t>
            </w:r>
            <w:r>
              <w:rPr>
                <w:b/>
                <w:sz w:val="24"/>
                <w:szCs w:val="24"/>
              </w:rPr>
              <w:t>gan</w:t>
            </w:r>
          </w:p>
        </w:tc>
      </w:tr>
      <w:tr w:rsidR="00E4735E" w14:paraId="52038714" w14:textId="77777777">
        <w:trPr>
          <w:trHeight w:hRule="exact" w:val="2494"/>
        </w:trPr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8CF5BD" w14:textId="77777777" w:rsidR="00E4735E" w:rsidRDefault="00E4735E"/>
        </w:tc>
        <w:tc>
          <w:tcPr>
            <w:tcW w:w="1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BC0DCE" w14:textId="77777777" w:rsidR="00E4735E" w:rsidRDefault="00E4735E"/>
        </w:tc>
        <w:tc>
          <w:tcPr>
            <w:tcW w:w="2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6A6FE0" w14:textId="77777777" w:rsidR="00E4735E" w:rsidRDefault="00E4735E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52CEA1" w14:textId="77777777" w:rsidR="00E4735E" w:rsidRDefault="00E4735E"/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CD9954" w14:textId="77777777" w:rsidR="00E4735E" w:rsidRDefault="00E4735E"/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80171D" w14:textId="77777777" w:rsidR="00E4735E" w:rsidRDefault="00E4735E"/>
        </w:tc>
      </w:tr>
      <w:tr w:rsidR="00E4735E" w14:paraId="2257801C" w14:textId="77777777">
        <w:trPr>
          <w:trHeight w:hRule="exact" w:val="2756"/>
        </w:trPr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61F868" w14:textId="77777777" w:rsidR="00E4735E" w:rsidRDefault="00E4735E"/>
        </w:tc>
        <w:tc>
          <w:tcPr>
            <w:tcW w:w="1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83AE70" w14:textId="77777777" w:rsidR="00E4735E" w:rsidRDefault="00E4735E"/>
        </w:tc>
        <w:tc>
          <w:tcPr>
            <w:tcW w:w="2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C7AD85" w14:textId="77777777" w:rsidR="00E4735E" w:rsidRDefault="00E4735E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588EF3" w14:textId="77777777" w:rsidR="00E4735E" w:rsidRDefault="00E4735E"/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70CCA2" w14:textId="77777777" w:rsidR="00E4735E" w:rsidRDefault="00E4735E"/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6719DA" w14:textId="77777777" w:rsidR="00E4735E" w:rsidRDefault="00E4735E"/>
        </w:tc>
      </w:tr>
      <w:tr w:rsidR="00E4735E" w14:paraId="35F8DFC0" w14:textId="77777777">
        <w:trPr>
          <w:trHeight w:hRule="exact" w:val="2758"/>
        </w:trPr>
        <w:tc>
          <w:tcPr>
            <w:tcW w:w="9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DA89B1" w14:textId="77777777" w:rsidR="00E4735E" w:rsidRDefault="00E4735E"/>
        </w:tc>
        <w:tc>
          <w:tcPr>
            <w:tcW w:w="15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E104C6" w14:textId="77777777" w:rsidR="00E4735E" w:rsidRDefault="00E4735E"/>
        </w:tc>
        <w:tc>
          <w:tcPr>
            <w:tcW w:w="2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80DF9E" w14:textId="77777777" w:rsidR="00E4735E" w:rsidRDefault="00E4735E"/>
        </w:tc>
        <w:tc>
          <w:tcPr>
            <w:tcW w:w="11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0F9960" w14:textId="77777777" w:rsidR="00E4735E" w:rsidRDefault="00E4735E"/>
        </w:tc>
        <w:tc>
          <w:tcPr>
            <w:tcW w:w="1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7BBDB6" w14:textId="77777777" w:rsidR="00E4735E" w:rsidRDefault="00E4735E"/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29ADB0" w14:textId="77777777" w:rsidR="00E4735E" w:rsidRDefault="00E4735E"/>
        </w:tc>
      </w:tr>
    </w:tbl>
    <w:p w14:paraId="27ACA60A" w14:textId="77777777" w:rsidR="00E4735E" w:rsidRDefault="00E4735E">
      <w:pPr>
        <w:spacing w:line="200" w:lineRule="exact"/>
      </w:pPr>
    </w:p>
    <w:p w14:paraId="256A8695" w14:textId="77777777" w:rsidR="00E4735E" w:rsidRDefault="00E4735E">
      <w:pPr>
        <w:spacing w:before="3" w:line="280" w:lineRule="exact"/>
        <w:rPr>
          <w:sz w:val="28"/>
          <w:szCs w:val="28"/>
        </w:rPr>
      </w:pPr>
    </w:p>
    <w:p w14:paraId="02B9B768" w14:textId="77777777" w:rsidR="00E4735E" w:rsidRDefault="00FB2BB6">
      <w:pPr>
        <w:spacing w:before="29" w:line="377" w:lineRule="auto"/>
        <w:ind w:left="5629" w:right="624"/>
        <w:rPr>
          <w:sz w:val="24"/>
          <w:szCs w:val="24"/>
        </w:rPr>
      </w:pPr>
      <w:r>
        <w:rPr>
          <w:sz w:val="24"/>
          <w:szCs w:val="24"/>
        </w:rPr>
        <w:t>Gi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r, ....</w:t>
      </w:r>
      <w:r>
        <w:rPr>
          <w:spacing w:val="-1"/>
          <w:sz w:val="24"/>
          <w:szCs w:val="24"/>
        </w:rPr>
        <w:t>.</w:t>
      </w:r>
      <w:r>
        <w:rPr>
          <w:sz w:val="24"/>
          <w:szCs w:val="24"/>
        </w:rPr>
        <w:t>....................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 xml:space="preserve">....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w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r</w:t>
      </w:r>
      <w:r>
        <w:rPr>
          <w:sz w:val="24"/>
          <w:szCs w:val="24"/>
        </w:rPr>
        <w:t>a</w:t>
      </w:r>
    </w:p>
    <w:p w14:paraId="29BDC9E1" w14:textId="77777777" w:rsidR="00E4735E" w:rsidRDefault="00E4735E">
      <w:pPr>
        <w:spacing w:line="200" w:lineRule="exact"/>
      </w:pPr>
    </w:p>
    <w:p w14:paraId="70F67FF3" w14:textId="77777777" w:rsidR="00E4735E" w:rsidRDefault="00E4735E">
      <w:pPr>
        <w:spacing w:line="200" w:lineRule="exact"/>
      </w:pPr>
    </w:p>
    <w:p w14:paraId="3B977B7F" w14:textId="77777777" w:rsidR="00E4735E" w:rsidRDefault="00E4735E">
      <w:pPr>
        <w:spacing w:line="200" w:lineRule="exact"/>
      </w:pPr>
    </w:p>
    <w:p w14:paraId="3D699878" w14:textId="77777777" w:rsidR="00E4735E" w:rsidRDefault="00E4735E">
      <w:pPr>
        <w:spacing w:before="20" w:line="260" w:lineRule="exact"/>
        <w:rPr>
          <w:sz w:val="26"/>
          <w:szCs w:val="26"/>
        </w:rPr>
      </w:pPr>
    </w:p>
    <w:p w14:paraId="170B0B90" w14:textId="77777777" w:rsidR="00E4735E" w:rsidRDefault="00FB2BB6">
      <w:pPr>
        <w:ind w:left="5629"/>
        <w:rPr>
          <w:sz w:val="24"/>
          <w:szCs w:val="24"/>
        </w:rPr>
        <w:sectPr w:rsidR="00E4735E">
          <w:type w:val="continuous"/>
          <w:pgSz w:w="11920" w:h="16840"/>
          <w:pgMar w:top="1560" w:right="1240" w:bottom="280" w:left="1680" w:header="720" w:footer="720" w:gutter="0"/>
          <w:cols w:space="720"/>
        </w:sectPr>
      </w:pPr>
      <w:r>
        <w:rPr>
          <w:sz w:val="24"/>
          <w:szCs w:val="24"/>
        </w:rPr>
        <w:t xml:space="preserve">(                                 </w:t>
      </w:r>
      <w:r>
        <w:rPr>
          <w:spacing w:val="41"/>
          <w:sz w:val="24"/>
          <w:szCs w:val="24"/>
        </w:rPr>
        <w:t xml:space="preserve"> </w:t>
      </w:r>
      <w:r>
        <w:rPr>
          <w:sz w:val="24"/>
          <w:szCs w:val="24"/>
        </w:rPr>
        <w:t>)</w:t>
      </w:r>
    </w:p>
    <w:p w14:paraId="1DC7503B" w14:textId="77777777" w:rsidR="00E4735E" w:rsidRDefault="00E4735E">
      <w:pPr>
        <w:spacing w:line="200" w:lineRule="exact"/>
      </w:pPr>
    </w:p>
    <w:p w14:paraId="025DB4C4" w14:textId="77777777" w:rsidR="00B05C01" w:rsidRDefault="00B05C01" w:rsidP="00B05C01">
      <w:pPr>
        <w:spacing w:line="480" w:lineRule="auto"/>
        <w:jc w:val="center"/>
        <w:rPr>
          <w:b/>
          <w:sz w:val="24"/>
          <w:lang w:val="id-ID"/>
        </w:rPr>
      </w:pPr>
      <w:r w:rsidRPr="00B8432F">
        <w:rPr>
          <w:b/>
          <w:sz w:val="24"/>
          <w:lang w:val="id-ID"/>
        </w:rPr>
        <w:t>LAMPIRAN 5</w:t>
      </w:r>
    </w:p>
    <w:p w14:paraId="5FEC61B3" w14:textId="77777777" w:rsidR="00B05C01" w:rsidRPr="00007EB8" w:rsidRDefault="00B05C01" w:rsidP="00B05C01">
      <w:pPr>
        <w:tabs>
          <w:tab w:val="left" w:pos="510"/>
        </w:tabs>
        <w:spacing w:line="480" w:lineRule="auto"/>
        <w:jc w:val="center"/>
        <w:rPr>
          <w:b/>
          <w:sz w:val="24"/>
        </w:rPr>
      </w:pPr>
      <w:r w:rsidRPr="00007EB8">
        <w:rPr>
          <w:b/>
          <w:sz w:val="24"/>
        </w:rPr>
        <w:t>PERHITUNGAN BESAR SAMPEL</w:t>
      </w:r>
    </w:p>
    <w:p w14:paraId="0A6CE71A" w14:textId="77777777" w:rsidR="00B05C01" w:rsidRPr="00007EB8" w:rsidRDefault="00B05C01" w:rsidP="00B05C01">
      <w:pPr>
        <w:tabs>
          <w:tab w:val="left" w:pos="510"/>
        </w:tabs>
        <w:spacing w:line="480" w:lineRule="auto"/>
        <w:jc w:val="both"/>
        <w:rPr>
          <w:b/>
          <w:sz w:val="24"/>
        </w:rPr>
      </w:pPr>
    </w:p>
    <w:p w14:paraId="0EEA771D" w14:textId="77777777" w:rsidR="00B05C01" w:rsidRPr="00007EB8" w:rsidRDefault="00B05C01" w:rsidP="00B05C01">
      <w:pPr>
        <w:tabs>
          <w:tab w:val="left" w:pos="510"/>
        </w:tabs>
        <w:spacing w:line="360" w:lineRule="auto"/>
        <w:jc w:val="both"/>
        <w:rPr>
          <w:sz w:val="24"/>
        </w:rPr>
      </w:pPr>
      <w:r w:rsidRPr="00007EB8">
        <w:rPr>
          <w:sz w:val="24"/>
        </w:rPr>
        <w:t>Diketahui :</w:t>
      </w:r>
    </w:p>
    <w:p w14:paraId="53E83C85" w14:textId="77777777" w:rsidR="00B05C01" w:rsidRPr="00007EB8" w:rsidRDefault="00B05C01" w:rsidP="00B05C01">
      <w:pPr>
        <w:tabs>
          <w:tab w:val="left" w:pos="510"/>
        </w:tabs>
        <w:spacing w:line="360" w:lineRule="auto"/>
        <w:jc w:val="both"/>
        <w:rPr>
          <w:sz w:val="24"/>
        </w:rPr>
      </w:pPr>
      <w:r w:rsidRPr="00007EB8">
        <w:rPr>
          <w:sz w:val="24"/>
        </w:rPr>
        <w:t xml:space="preserve">Total populasi </w:t>
      </w:r>
      <w:r w:rsidRPr="00007EB8">
        <w:rPr>
          <w:sz w:val="24"/>
          <w:lang w:val="id-ID"/>
        </w:rPr>
        <w:t>putri di SMA Negeri 1 Sukawati</w:t>
      </w:r>
      <w:r w:rsidRPr="00007EB8">
        <w:rPr>
          <w:sz w:val="24"/>
        </w:rPr>
        <w:t xml:space="preserve"> </w:t>
      </w:r>
      <w:r w:rsidRPr="00007EB8">
        <w:rPr>
          <w:sz w:val="24"/>
          <w:lang w:val="id-ID"/>
        </w:rPr>
        <w:t xml:space="preserve">kelas </w:t>
      </w:r>
      <w:r w:rsidRPr="00007EB8">
        <w:rPr>
          <w:sz w:val="24"/>
        </w:rPr>
        <w:t xml:space="preserve">X dan </w:t>
      </w:r>
      <w:r w:rsidRPr="00007EB8">
        <w:rPr>
          <w:sz w:val="24"/>
          <w:lang w:val="id-ID"/>
        </w:rPr>
        <w:t xml:space="preserve">XI </w:t>
      </w:r>
      <w:r w:rsidRPr="00007EB8">
        <w:rPr>
          <w:sz w:val="24"/>
        </w:rPr>
        <w:t xml:space="preserve">adalah </w:t>
      </w:r>
      <w:r w:rsidRPr="00007EB8">
        <w:rPr>
          <w:sz w:val="24"/>
          <w:lang w:val="id-ID"/>
        </w:rPr>
        <w:t>4</w:t>
      </w:r>
      <w:r>
        <w:rPr>
          <w:sz w:val="24"/>
          <w:lang w:val="id-ID"/>
        </w:rPr>
        <w:t>60</w:t>
      </w:r>
      <w:r w:rsidRPr="00007EB8">
        <w:rPr>
          <w:sz w:val="24"/>
        </w:rPr>
        <w:t xml:space="preserve"> orang siswi. </w:t>
      </w:r>
    </w:p>
    <w:p w14:paraId="0F66A1DF" w14:textId="77777777" w:rsidR="00B05C01" w:rsidRPr="00007EB8" w:rsidRDefault="00B05C01" w:rsidP="00B05C01">
      <w:pPr>
        <w:spacing w:line="360" w:lineRule="auto"/>
        <w:jc w:val="both"/>
        <w:rPr>
          <w:sz w:val="24"/>
        </w:rPr>
      </w:pPr>
      <w:r w:rsidRPr="00007EB8">
        <w:rPr>
          <w:sz w:val="24"/>
          <w:lang w:val="id-ID"/>
        </w:rPr>
        <w:t>n</w:t>
      </w:r>
      <w:r w:rsidRPr="00007EB8">
        <w:rPr>
          <w:sz w:val="24"/>
          <w:vertAlign w:val="subscript"/>
          <w:lang w:val="id-ID"/>
        </w:rPr>
        <w:t xml:space="preserve">o </w:t>
      </w:r>
      <w:r w:rsidRPr="00007EB8">
        <w:rPr>
          <w:sz w:val="24"/>
          <w:vertAlign w:val="subscript"/>
          <w:lang w:val="id-ID"/>
        </w:rPr>
        <w:tab/>
      </w:r>
      <w:r w:rsidRPr="00007EB8">
        <w:rPr>
          <w:sz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lang w:val="id-ID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lang w:val="id-ID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lang w:val="id-ID"/>
                  </w:rPr>
                  <m:t>Zα</m:t>
                </m:r>
              </m:e>
              <m:sup>
                <m:r>
                  <w:rPr>
                    <w:rFonts w:ascii="Cambria Math" w:hAnsi="Cambria Math"/>
                    <w:sz w:val="24"/>
                    <w:lang w:val="id-ID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lang w:val="id-ID"/>
              </w:rPr>
              <m:t>x P x Q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lang w:val="id-ID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lang w:val="id-ID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4"/>
                    <w:lang w:val="id-ID"/>
                  </w:rPr>
                  <m:t>2</m:t>
                </m:r>
              </m:sup>
            </m:sSup>
          </m:den>
        </m:f>
      </m:oMath>
      <w:r w:rsidRPr="00007EB8">
        <w:rPr>
          <w:sz w:val="24"/>
        </w:rPr>
        <w:tab/>
      </w:r>
    </w:p>
    <w:p w14:paraId="6F5C9C89" w14:textId="77777777" w:rsidR="00B05C01" w:rsidRPr="00007EB8" w:rsidRDefault="00B05C01" w:rsidP="00B05C01">
      <w:pPr>
        <w:tabs>
          <w:tab w:val="left" w:pos="510"/>
        </w:tabs>
        <w:spacing w:line="360" w:lineRule="auto"/>
        <w:jc w:val="both"/>
        <w:rPr>
          <w:sz w:val="24"/>
          <w:lang w:val="id-ID"/>
        </w:rPr>
      </w:pPr>
      <w:r w:rsidRPr="00007EB8">
        <w:rPr>
          <w:sz w:val="24"/>
          <w:lang w:val="id-ID"/>
        </w:rPr>
        <w:t>n</w:t>
      </w:r>
      <w:r w:rsidRPr="00007EB8">
        <w:rPr>
          <w:sz w:val="24"/>
          <w:vertAlign w:val="subscript"/>
          <w:lang w:val="id-ID"/>
        </w:rPr>
        <w:t xml:space="preserve">o </w:t>
      </w:r>
      <w:r w:rsidRPr="00007EB8">
        <w:rPr>
          <w:sz w:val="24"/>
          <w:vertAlign w:val="subscript"/>
          <w:lang w:val="id-ID"/>
        </w:rPr>
        <w:tab/>
      </w:r>
      <w:r w:rsidRPr="00007EB8">
        <w:rPr>
          <w:sz w:val="24"/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lang w:val="id-ID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4"/>
                    <w:lang w:val="id-ID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lang w:val="id-ID"/>
                  </w:rPr>
                  <m:t>(1,96)</m:t>
                </m:r>
              </m:e>
              <m:sup>
                <m:r>
                  <w:rPr>
                    <w:rFonts w:ascii="Cambria Math" w:hAnsi="Cambria Math"/>
                    <w:sz w:val="24"/>
                    <w:lang w:val="id-ID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lang w:val="id-ID"/>
              </w:rPr>
              <m:t>x 0,5 x (1-0,5)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lang w:val="id-ID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lang w:val="id-ID"/>
                  </w:rPr>
                  <m:t>(0,1)</m:t>
                </m:r>
              </m:e>
              <m:sup>
                <m:r>
                  <w:rPr>
                    <w:rFonts w:ascii="Cambria Math" w:hAnsi="Cambria Math"/>
                    <w:sz w:val="24"/>
                    <w:lang w:val="id-ID"/>
                  </w:rPr>
                  <m:t>2</m:t>
                </m:r>
              </m:sup>
            </m:sSup>
          </m:den>
        </m:f>
      </m:oMath>
    </w:p>
    <w:p w14:paraId="4EEE1A45" w14:textId="77777777" w:rsidR="00B05C01" w:rsidRPr="00007EB8" w:rsidRDefault="00B05C01" w:rsidP="00B05C01">
      <w:pPr>
        <w:spacing w:line="360" w:lineRule="auto"/>
        <w:jc w:val="both"/>
        <w:rPr>
          <w:sz w:val="24"/>
          <w:lang w:val="id-ID"/>
        </w:rPr>
      </w:pPr>
      <w:r w:rsidRPr="00007EB8">
        <w:rPr>
          <w:sz w:val="24"/>
          <w:lang w:val="id-ID"/>
        </w:rPr>
        <w:t>n</w:t>
      </w:r>
      <w:r w:rsidRPr="00007EB8">
        <w:rPr>
          <w:sz w:val="24"/>
          <w:vertAlign w:val="subscript"/>
          <w:lang w:val="id-ID"/>
        </w:rPr>
        <w:t xml:space="preserve">o </w:t>
      </w:r>
      <w:r w:rsidRPr="00007EB8">
        <w:rPr>
          <w:sz w:val="24"/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lang w:val="id-ID"/>
              </w:rPr>
            </m:ctrlPr>
          </m:fPr>
          <m:num>
            <m:r>
              <w:rPr>
                <w:rFonts w:ascii="Cambria Math" w:hAnsi="Cambria Math"/>
                <w:sz w:val="24"/>
                <w:lang w:val="id-ID"/>
              </w:rPr>
              <m:t>3,8416 x 0,5 x 0,5</m:t>
            </m:r>
          </m:num>
          <m:den>
            <m:r>
              <w:rPr>
                <w:rFonts w:ascii="Cambria Math" w:hAnsi="Cambria Math"/>
                <w:sz w:val="24"/>
                <w:lang w:val="id-ID"/>
              </w:rPr>
              <m:t>0,01</m:t>
            </m:r>
          </m:den>
        </m:f>
      </m:oMath>
    </w:p>
    <w:p w14:paraId="1F72B57D" w14:textId="77777777" w:rsidR="00B05C01" w:rsidRPr="00007EB8" w:rsidRDefault="00B05C01" w:rsidP="00B05C01">
      <w:pPr>
        <w:spacing w:line="360" w:lineRule="auto"/>
        <w:jc w:val="both"/>
        <w:rPr>
          <w:sz w:val="24"/>
          <w:vertAlign w:val="subscript"/>
          <w:lang w:val="id-ID"/>
        </w:rPr>
      </w:pPr>
      <w:r w:rsidRPr="00007EB8">
        <w:rPr>
          <w:sz w:val="24"/>
          <w:lang w:val="id-ID"/>
        </w:rPr>
        <w:t>n</w:t>
      </w:r>
      <w:r w:rsidRPr="00007EB8">
        <w:rPr>
          <w:sz w:val="24"/>
          <w:vertAlign w:val="subscript"/>
          <w:lang w:val="id-ID"/>
        </w:rPr>
        <w:t xml:space="preserve">o </w:t>
      </w:r>
      <w:r w:rsidRPr="00007EB8">
        <w:rPr>
          <w:sz w:val="24"/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vertAlign w:val="subscript"/>
                <w:lang w:val="id-ID"/>
              </w:rPr>
            </m:ctrlPr>
          </m:fPr>
          <m:num>
            <m:r>
              <w:rPr>
                <w:rFonts w:ascii="Cambria Math" w:hAnsi="Cambria Math"/>
                <w:sz w:val="24"/>
                <w:vertAlign w:val="subscript"/>
                <w:lang w:val="id-ID"/>
              </w:rPr>
              <m:t>0,9604</m:t>
            </m:r>
          </m:num>
          <m:den>
            <m:r>
              <w:rPr>
                <w:rFonts w:ascii="Cambria Math" w:hAnsi="Cambria Math"/>
                <w:sz w:val="24"/>
                <w:vertAlign w:val="subscript"/>
                <w:lang w:val="id-ID"/>
              </w:rPr>
              <m:t>0,01</m:t>
            </m:r>
          </m:den>
        </m:f>
      </m:oMath>
    </w:p>
    <w:p w14:paraId="0EA94FE2" w14:textId="77777777" w:rsidR="00B05C01" w:rsidRPr="00007EB8" w:rsidRDefault="00B05C01" w:rsidP="00B05C01">
      <w:pPr>
        <w:spacing w:line="360" w:lineRule="auto"/>
        <w:jc w:val="both"/>
        <w:rPr>
          <w:sz w:val="24"/>
          <w:lang w:val="id-ID"/>
        </w:rPr>
      </w:pPr>
      <w:r w:rsidRPr="00007EB8">
        <w:rPr>
          <w:sz w:val="24"/>
          <w:lang w:val="id-ID"/>
        </w:rPr>
        <w:t>n</w:t>
      </w:r>
      <w:r w:rsidRPr="00007EB8">
        <w:rPr>
          <w:sz w:val="24"/>
          <w:vertAlign w:val="subscript"/>
          <w:lang w:val="id-ID"/>
        </w:rPr>
        <w:t xml:space="preserve">o </w:t>
      </w:r>
      <w:r w:rsidRPr="00007EB8">
        <w:rPr>
          <w:sz w:val="24"/>
          <w:vertAlign w:val="subscript"/>
          <w:lang w:val="id-ID"/>
        </w:rPr>
        <w:tab/>
      </w:r>
      <w:r w:rsidRPr="00007EB8">
        <w:rPr>
          <w:sz w:val="24"/>
          <w:lang w:val="id-ID"/>
        </w:rPr>
        <w:t xml:space="preserve">= 96,04 </w:t>
      </w:r>
    </w:p>
    <w:p w14:paraId="106A51EB" w14:textId="77777777" w:rsidR="00B05C01" w:rsidRPr="00007EB8" w:rsidRDefault="00B05C01" w:rsidP="00B05C01">
      <w:pPr>
        <w:spacing w:line="360" w:lineRule="auto"/>
        <w:ind w:firstLine="720"/>
        <w:jc w:val="both"/>
        <w:rPr>
          <w:sz w:val="24"/>
          <w:lang w:val="id-ID"/>
        </w:rPr>
      </w:pPr>
      <w:r w:rsidRPr="00007EB8">
        <w:rPr>
          <w:sz w:val="24"/>
          <w:lang w:val="id-ID"/>
        </w:rPr>
        <w:t xml:space="preserve">= 96 </w:t>
      </w:r>
    </w:p>
    <w:p w14:paraId="59D55C6B" w14:textId="77777777" w:rsidR="00B05C01" w:rsidRPr="00007EB8" w:rsidRDefault="00B05C01" w:rsidP="00B05C01">
      <w:pPr>
        <w:spacing w:line="360" w:lineRule="auto"/>
        <w:ind w:firstLine="720"/>
        <w:jc w:val="both"/>
        <w:rPr>
          <w:sz w:val="24"/>
          <w:lang w:val="id-ID"/>
        </w:rPr>
      </w:pPr>
    </w:p>
    <w:p w14:paraId="6947499D" w14:textId="77777777" w:rsidR="00B05C01" w:rsidRPr="00007EB8" w:rsidRDefault="00B05C01" w:rsidP="00B05C01">
      <w:pPr>
        <w:spacing w:line="360" w:lineRule="auto"/>
        <w:jc w:val="both"/>
        <w:rPr>
          <w:sz w:val="24"/>
          <w:lang w:val="id-ID"/>
        </w:rPr>
      </w:pPr>
      <w:r w:rsidRPr="00007EB8">
        <w:rPr>
          <w:sz w:val="24"/>
          <w:lang w:val="id-ID"/>
        </w:rPr>
        <w:t xml:space="preserve">n </w:t>
      </w:r>
      <w:r w:rsidRPr="00007EB8">
        <w:rPr>
          <w:sz w:val="24"/>
          <w:lang w:val="id-ID"/>
        </w:rPr>
        <w:tab/>
        <w:t xml:space="preserve">=  </w:t>
      </w:r>
      <m:oMath>
        <m:f>
          <m:fPr>
            <m:ctrlPr>
              <w:rPr>
                <w:rFonts w:ascii="Cambria Math" w:hAnsi="Cambria Math"/>
                <w:i/>
                <w:sz w:val="24"/>
                <w:lang w:val="id-ID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lang w:val="id-ID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lang w:val="id-ID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4"/>
                    <w:lang w:val="id-ID"/>
                  </w:rPr>
                  <m:t>o</m:t>
                </m:r>
              </m:sub>
            </m:sSub>
          </m:num>
          <m:den>
            <m:r>
              <w:rPr>
                <w:rFonts w:ascii="Cambria Math" w:hAnsi="Cambria Math"/>
                <w:sz w:val="24"/>
                <w:lang w:val="id-ID"/>
              </w:rPr>
              <m:t xml:space="preserve">1+ 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lang w:val="id-ID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lang w:val="id-ID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lang w:val="id-ID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lang w:val="id-ID"/>
                      </w:rPr>
                      <m:t>o</m:t>
                    </m:r>
                  </m:sub>
                </m:sSub>
              </m:num>
              <m:den>
                <m:r>
                  <w:rPr>
                    <w:rFonts w:ascii="Cambria Math" w:hAnsi="Cambria Math"/>
                    <w:sz w:val="24"/>
                    <w:lang w:val="id-ID"/>
                  </w:rPr>
                  <m:t>N</m:t>
                </m:r>
              </m:den>
            </m:f>
          </m:den>
        </m:f>
      </m:oMath>
    </w:p>
    <w:p w14:paraId="6EDFF695" w14:textId="77777777" w:rsidR="00B05C01" w:rsidRPr="00007EB8" w:rsidRDefault="00B05C01" w:rsidP="00B05C01">
      <w:pPr>
        <w:spacing w:line="360" w:lineRule="auto"/>
        <w:jc w:val="both"/>
        <w:rPr>
          <w:sz w:val="24"/>
          <w:lang w:val="id-ID"/>
        </w:rPr>
      </w:pPr>
      <w:r w:rsidRPr="00007EB8">
        <w:rPr>
          <w:sz w:val="24"/>
          <w:lang w:val="id-ID"/>
        </w:rPr>
        <w:t xml:space="preserve">n </w:t>
      </w:r>
      <w:r w:rsidRPr="00007EB8">
        <w:rPr>
          <w:sz w:val="24"/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lang w:val="id-ID"/>
              </w:rPr>
            </m:ctrlPr>
          </m:fPr>
          <m:num>
            <m:r>
              <w:rPr>
                <w:rFonts w:ascii="Cambria Math" w:hAnsi="Cambria Math"/>
                <w:sz w:val="24"/>
                <w:lang w:val="id-ID"/>
              </w:rPr>
              <m:t>96</m:t>
            </m:r>
          </m:num>
          <m:den>
            <m:r>
              <w:rPr>
                <w:rFonts w:ascii="Cambria Math" w:hAnsi="Cambria Math"/>
                <w:sz w:val="24"/>
                <w:lang w:val="id-ID"/>
              </w:rPr>
              <m:t xml:space="preserve">1+ </m:t>
            </m:r>
            <m:f>
              <m:fPr>
                <m:ctrlPr>
                  <w:rPr>
                    <w:rFonts w:ascii="Cambria Math" w:hAnsi="Cambria Math"/>
                    <w:i/>
                    <w:sz w:val="24"/>
                    <w:lang w:val="id-ID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lang w:val="id-ID"/>
                  </w:rPr>
                  <m:t>96</m:t>
                </m:r>
              </m:num>
              <m:den>
                <m:r>
                  <w:rPr>
                    <w:rFonts w:ascii="Cambria Math" w:hAnsi="Cambria Math"/>
                    <w:sz w:val="24"/>
                    <w:lang w:val="id-ID"/>
                  </w:rPr>
                  <m:t>460</m:t>
                </m:r>
              </m:den>
            </m:f>
          </m:den>
        </m:f>
      </m:oMath>
    </w:p>
    <w:p w14:paraId="21039736" w14:textId="77777777" w:rsidR="00B05C01" w:rsidRPr="00007EB8" w:rsidRDefault="00B05C01" w:rsidP="00B05C01">
      <w:pPr>
        <w:spacing w:line="360" w:lineRule="auto"/>
        <w:jc w:val="both"/>
        <w:rPr>
          <w:sz w:val="24"/>
          <w:lang w:val="id-ID"/>
        </w:rPr>
      </w:pPr>
      <w:r w:rsidRPr="00007EB8">
        <w:rPr>
          <w:sz w:val="24"/>
          <w:lang w:val="id-ID"/>
        </w:rPr>
        <w:t xml:space="preserve">n </w:t>
      </w:r>
      <w:r w:rsidRPr="00007EB8">
        <w:rPr>
          <w:sz w:val="24"/>
          <w:lang w:val="id-ID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lang w:val="id-ID"/>
              </w:rPr>
            </m:ctrlPr>
          </m:fPr>
          <m:num>
            <m:r>
              <w:rPr>
                <w:rFonts w:ascii="Cambria Math" w:hAnsi="Cambria Math"/>
                <w:sz w:val="24"/>
                <w:lang w:val="id-ID"/>
              </w:rPr>
              <m:t>96</m:t>
            </m:r>
          </m:num>
          <m:den>
            <m:r>
              <w:rPr>
                <w:rFonts w:ascii="Cambria Math" w:hAnsi="Cambria Math"/>
                <w:sz w:val="24"/>
                <w:lang w:val="id-ID"/>
              </w:rPr>
              <m:t>1,2086</m:t>
            </m:r>
          </m:den>
        </m:f>
      </m:oMath>
    </w:p>
    <w:p w14:paraId="21CCA772" w14:textId="77777777" w:rsidR="00B05C01" w:rsidRPr="00FD1963" w:rsidRDefault="00B05C01" w:rsidP="00B05C01">
      <w:pPr>
        <w:spacing w:line="360" w:lineRule="auto"/>
        <w:jc w:val="both"/>
        <w:rPr>
          <w:sz w:val="24"/>
        </w:rPr>
      </w:pPr>
      <w:r>
        <w:rPr>
          <w:sz w:val="24"/>
          <w:lang w:val="id-ID"/>
        </w:rPr>
        <w:t xml:space="preserve">n </w:t>
      </w:r>
      <w:r>
        <w:rPr>
          <w:sz w:val="24"/>
          <w:lang w:val="id-ID"/>
        </w:rPr>
        <w:tab/>
        <w:t>= 79,43</w:t>
      </w:r>
    </w:p>
    <w:p w14:paraId="43407610" w14:textId="77777777" w:rsidR="00B05C01" w:rsidRPr="00FD1963" w:rsidRDefault="00B05C01" w:rsidP="00B05C01">
      <w:pPr>
        <w:spacing w:line="360" w:lineRule="auto"/>
        <w:ind w:firstLine="720"/>
        <w:jc w:val="both"/>
        <w:rPr>
          <w:sz w:val="24"/>
        </w:rPr>
      </w:pPr>
      <w:r>
        <w:rPr>
          <w:sz w:val="24"/>
          <w:lang w:val="id-ID"/>
        </w:rPr>
        <w:t>= 79</w:t>
      </w:r>
      <w:r>
        <w:rPr>
          <w:sz w:val="24"/>
        </w:rPr>
        <w:t xml:space="preserve"> </w:t>
      </w:r>
    </w:p>
    <w:p w14:paraId="1AFE1FC1" w14:textId="77777777" w:rsidR="00B05C01" w:rsidRPr="00007EB8" w:rsidRDefault="00B05C01" w:rsidP="00B05C01">
      <w:pPr>
        <w:spacing w:line="360" w:lineRule="auto"/>
        <w:ind w:firstLine="720"/>
        <w:jc w:val="both"/>
        <w:rPr>
          <w:sz w:val="24"/>
          <w:lang w:val="id-ID"/>
        </w:rPr>
      </w:pPr>
    </w:p>
    <w:p w14:paraId="2214DDB9" w14:textId="77777777" w:rsidR="00B05C01" w:rsidRPr="00007EB8" w:rsidRDefault="00B05C01" w:rsidP="00B05C01">
      <w:pPr>
        <w:spacing w:line="360" w:lineRule="auto"/>
        <w:ind w:firstLine="720"/>
        <w:jc w:val="both"/>
        <w:rPr>
          <w:sz w:val="24"/>
          <w:lang w:val="id-ID"/>
        </w:rPr>
      </w:pPr>
      <w:r w:rsidRPr="00007EB8">
        <w:rPr>
          <w:sz w:val="24"/>
          <w:lang w:val="id-ID"/>
        </w:rPr>
        <w:t xml:space="preserve"> Jadi besar sampel dalam penelit</w:t>
      </w:r>
      <w:r>
        <w:rPr>
          <w:sz w:val="24"/>
          <w:lang w:val="id-ID"/>
        </w:rPr>
        <w:t>ian yang akan dilakukan yaitu 79</w:t>
      </w:r>
      <w:r w:rsidRPr="00007EB8">
        <w:rPr>
          <w:sz w:val="24"/>
          <w:lang w:val="id-ID"/>
        </w:rPr>
        <w:t xml:space="preserve"> orang siswi. Untuk sampel masing-masing kelas di</w:t>
      </w:r>
      <w:r>
        <w:rPr>
          <w:sz w:val="24"/>
        </w:rPr>
        <w:t>tentukan</w:t>
      </w:r>
      <w:r w:rsidRPr="00007EB8">
        <w:rPr>
          <w:sz w:val="24"/>
          <w:lang w:val="id-ID"/>
        </w:rPr>
        <w:t xml:space="preserve"> dengan </w:t>
      </w:r>
      <w:r>
        <w:rPr>
          <w:sz w:val="24"/>
        </w:rPr>
        <w:t>cara</w:t>
      </w:r>
      <w:r w:rsidRPr="00007EB8">
        <w:rPr>
          <w:sz w:val="24"/>
          <w:lang w:val="id-ID"/>
        </w:rPr>
        <w:t xml:space="preserve"> proporsi</w:t>
      </w:r>
      <w:r>
        <w:rPr>
          <w:sz w:val="24"/>
        </w:rPr>
        <w:t>onal</w:t>
      </w:r>
      <w:r w:rsidRPr="00007EB8">
        <w:rPr>
          <w:sz w:val="24"/>
          <w:lang w:val="id-ID"/>
        </w:rPr>
        <w:t xml:space="preserve"> </w:t>
      </w:r>
      <w:r>
        <w:rPr>
          <w:sz w:val="24"/>
        </w:rPr>
        <w:t>meng</w:t>
      </w:r>
      <w:r w:rsidRPr="00007EB8">
        <w:rPr>
          <w:sz w:val="24"/>
          <w:lang w:val="id-ID"/>
        </w:rPr>
        <w:t xml:space="preserve">gunakan rumus : </w:t>
      </w:r>
    </w:p>
    <w:p w14:paraId="158AB4F0" w14:textId="77777777" w:rsidR="00B05C01" w:rsidRDefault="00B05C01" w:rsidP="00B05C01">
      <w:pPr>
        <w:spacing w:line="360" w:lineRule="auto"/>
        <w:ind w:firstLine="720"/>
        <w:jc w:val="both"/>
        <w:rPr>
          <w:sz w:val="24"/>
          <w:szCs w:val="24"/>
        </w:rPr>
      </w:pPr>
      <w:r w:rsidRPr="00007EB8">
        <w:rPr>
          <w:sz w:val="24"/>
          <w:szCs w:val="24"/>
          <w:lang w:val="id-ID"/>
        </w:rPr>
        <w:t>n</w:t>
      </w:r>
      <w:r w:rsidRPr="00007EB8">
        <w:rPr>
          <w:sz w:val="24"/>
          <w:szCs w:val="24"/>
          <w:vertAlign w:val="subscript"/>
          <w:lang w:val="id-ID"/>
        </w:rPr>
        <w:t xml:space="preserve">1  </w:t>
      </w:r>
      <w:r w:rsidRPr="00007EB8">
        <w:rPr>
          <w:sz w:val="24"/>
          <w:szCs w:val="24"/>
          <w:lang w:val="id-ID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  <w:lang w:val="id-ID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  <w:lang w:val="id-ID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  <w:sz w:val="24"/>
                <w:szCs w:val="24"/>
              </w:rPr>
              <m:t>N</m:t>
            </m:r>
          </m:den>
        </m:f>
      </m:oMath>
      <w:r w:rsidRPr="00007EB8">
        <w:rPr>
          <w:sz w:val="24"/>
          <w:szCs w:val="24"/>
        </w:rPr>
        <w:t xml:space="preserve">x n </w:t>
      </w:r>
    </w:p>
    <w:p w14:paraId="054C0D8B" w14:textId="77777777" w:rsidR="00B05C01" w:rsidRDefault="00B05C01" w:rsidP="00B05C01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Perhitungan sampel per kelas : </w:t>
      </w:r>
    </w:p>
    <w:p w14:paraId="51B0435E" w14:textId="77777777" w:rsidR="00B05C01" w:rsidRDefault="00B05C01" w:rsidP="00B05C01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Kelas X </w:t>
      </w:r>
      <w:r>
        <w:rPr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254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460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x 79=44</m:t>
        </m:r>
      </m:oMath>
    </w:p>
    <w:p w14:paraId="72155DFD" w14:textId="77777777" w:rsidR="00B05C01" w:rsidRDefault="00B05C01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8C3A1E1" w14:textId="77777777" w:rsidR="00B05C01" w:rsidRPr="00007EB8" w:rsidRDefault="00B05C01" w:rsidP="00B05C01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Kelas XI </w:t>
      </w:r>
      <w:r>
        <w:rPr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206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460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x 79=35</m:t>
        </m:r>
      </m:oMath>
    </w:p>
    <w:p w14:paraId="44260F07" w14:textId="77777777" w:rsidR="00B05C01" w:rsidRPr="00007EB8" w:rsidRDefault="00B05C01" w:rsidP="00B05C01">
      <w:pPr>
        <w:ind w:firstLine="720"/>
        <w:rPr>
          <w:sz w:val="24"/>
          <w:szCs w:val="24"/>
          <w:lang w:val="id-ID"/>
        </w:rPr>
      </w:pPr>
    </w:p>
    <w:p w14:paraId="031B54AA" w14:textId="77777777" w:rsidR="00B05C01" w:rsidRPr="00FD1963" w:rsidRDefault="00B05C01" w:rsidP="00B05C01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Perhitungan sampel per masing-masing kelas sebagai berikut :</w:t>
      </w:r>
    </w:p>
    <w:p w14:paraId="4A8BBE6C" w14:textId="77777777" w:rsidR="00B05C01" w:rsidRPr="00007EB8" w:rsidRDefault="00B05C01" w:rsidP="00B05C01">
      <w:pPr>
        <w:pStyle w:val="ListParagraph"/>
        <w:numPr>
          <w:ilvl w:val="0"/>
          <w:numId w:val="2"/>
        </w:numPr>
        <w:spacing w:line="360" w:lineRule="auto"/>
        <w:ind w:left="1080"/>
        <w:rPr>
          <w:rFonts w:ascii="Times New Roman" w:hAnsi="Times New Roman"/>
          <w:sz w:val="24"/>
          <w:szCs w:val="24"/>
        </w:rPr>
      </w:pPr>
      <w:r w:rsidRPr="00007EB8">
        <w:rPr>
          <w:rFonts w:ascii="Times New Roman" w:hAnsi="Times New Roman"/>
          <w:sz w:val="24"/>
          <w:szCs w:val="24"/>
        </w:rPr>
        <w:t>Kelas X BABUD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007EB8">
        <w:rPr>
          <w:rFonts w:ascii="Times New Roman" w:hAnsi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27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460 </m:t>
            </m:r>
          </m:den>
        </m:f>
      </m:oMath>
      <w:r w:rsidRPr="00007EB8">
        <w:rPr>
          <w:rFonts w:ascii="Times New Roman" w:eastAsia="Times New Roman" w:hAnsi="Times New Roman"/>
          <w:sz w:val="24"/>
          <w:szCs w:val="24"/>
        </w:rPr>
        <w:t xml:space="preserve">  x </w:t>
      </w:r>
      <w:r>
        <w:rPr>
          <w:rFonts w:ascii="Times New Roman" w:eastAsia="Times New Roman" w:hAnsi="Times New Roman"/>
          <w:sz w:val="24"/>
          <w:szCs w:val="24"/>
          <w:lang w:val="id-ID"/>
        </w:rPr>
        <w:t xml:space="preserve">79 </w:t>
      </w:r>
      <w:r w:rsidRPr="00007EB8">
        <w:rPr>
          <w:rFonts w:ascii="Times New Roman" w:eastAsia="Times New Roman" w:hAnsi="Times New Roman"/>
          <w:sz w:val="24"/>
          <w:szCs w:val="24"/>
          <w:lang w:val="id-ID"/>
        </w:rPr>
        <w:t xml:space="preserve"> </w:t>
      </w:r>
      <w:r w:rsidRPr="00007EB8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 xml:space="preserve">= </w:t>
      </w:r>
      <w:r>
        <w:rPr>
          <w:rFonts w:ascii="Times New Roman" w:eastAsia="Times New Roman" w:hAnsi="Times New Roman"/>
          <w:sz w:val="24"/>
          <w:szCs w:val="24"/>
          <w:lang w:val="id-ID"/>
        </w:rPr>
        <w:t>5</w:t>
      </w:r>
    </w:p>
    <w:p w14:paraId="6E1505B5" w14:textId="77777777" w:rsidR="00B05C01" w:rsidRPr="00007EB8" w:rsidRDefault="00B05C01" w:rsidP="00B05C01">
      <w:pPr>
        <w:pStyle w:val="ListParagraph"/>
        <w:numPr>
          <w:ilvl w:val="0"/>
          <w:numId w:val="2"/>
        </w:numPr>
        <w:spacing w:line="480" w:lineRule="auto"/>
        <w:ind w:left="1080"/>
        <w:rPr>
          <w:rFonts w:ascii="Times New Roman" w:hAnsi="Times New Roman"/>
          <w:sz w:val="24"/>
          <w:szCs w:val="24"/>
        </w:rPr>
      </w:pPr>
      <w:r w:rsidRPr="00007EB8">
        <w:rPr>
          <w:rFonts w:ascii="Times New Roman" w:eastAsia="Times New Roman" w:hAnsi="Times New Roman"/>
          <w:sz w:val="24"/>
          <w:szCs w:val="24"/>
        </w:rPr>
        <w:t xml:space="preserve">Kelas X </w:t>
      </w:r>
      <w:r>
        <w:rPr>
          <w:rFonts w:ascii="Times New Roman" w:eastAsia="Times New Roman" w:hAnsi="Times New Roman"/>
          <w:sz w:val="24"/>
          <w:szCs w:val="24"/>
        </w:rPr>
        <w:t xml:space="preserve">MIPA   </w:t>
      </w:r>
      <w:r w:rsidRPr="00007EB8">
        <w:rPr>
          <w:rFonts w:ascii="Times New Roman" w:eastAsia="Times New Roman" w:hAnsi="Times New Roman"/>
          <w:sz w:val="24"/>
          <w:szCs w:val="24"/>
        </w:rPr>
        <w:t xml:space="preserve">1 </w:t>
      </w:r>
      <w:r w:rsidRPr="00007EB8"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 w:rsidRPr="00007EB8">
        <w:rPr>
          <w:rFonts w:ascii="Times New Roman" w:eastAsia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27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 xml:space="preserve">460 </m:t>
            </m:r>
          </m:den>
        </m:f>
      </m:oMath>
      <w:r w:rsidRPr="00007EB8">
        <w:rPr>
          <w:rFonts w:ascii="Times New Roman" w:eastAsia="Times New Roman" w:hAnsi="Times New Roman"/>
          <w:sz w:val="24"/>
          <w:szCs w:val="24"/>
        </w:rPr>
        <w:t xml:space="preserve">  x </w:t>
      </w:r>
      <w:r>
        <w:rPr>
          <w:rFonts w:ascii="Times New Roman" w:eastAsia="Times New Roman" w:hAnsi="Times New Roman"/>
          <w:sz w:val="24"/>
          <w:szCs w:val="24"/>
          <w:lang w:val="id-ID"/>
        </w:rPr>
        <w:t xml:space="preserve">79 </w:t>
      </w:r>
      <w:r w:rsidRPr="00007EB8">
        <w:rPr>
          <w:rFonts w:ascii="Times New Roman" w:eastAsia="Times New Roman" w:hAnsi="Times New Roman"/>
          <w:sz w:val="24"/>
          <w:szCs w:val="24"/>
          <w:lang w:val="id-ID"/>
        </w:rPr>
        <w:t xml:space="preserve"> </w:t>
      </w:r>
      <w:r w:rsidRPr="00007EB8">
        <w:rPr>
          <w:rFonts w:ascii="Times New Roman" w:eastAsia="Times New Roman" w:hAnsi="Times New Roman"/>
          <w:sz w:val="24"/>
          <w:szCs w:val="24"/>
        </w:rPr>
        <w:t xml:space="preserve">  = </w:t>
      </w:r>
      <w:r>
        <w:rPr>
          <w:rFonts w:ascii="Times New Roman" w:eastAsia="Times New Roman" w:hAnsi="Times New Roman"/>
          <w:sz w:val="24"/>
          <w:szCs w:val="24"/>
          <w:lang w:val="id-ID"/>
        </w:rPr>
        <w:t>5</w:t>
      </w:r>
    </w:p>
    <w:p w14:paraId="3788E4BE" w14:textId="77777777" w:rsidR="00B05C01" w:rsidRPr="00007EB8" w:rsidRDefault="00B05C01" w:rsidP="00B05C01">
      <w:pPr>
        <w:pStyle w:val="ListParagraph"/>
        <w:numPr>
          <w:ilvl w:val="0"/>
          <w:numId w:val="2"/>
        </w:numPr>
        <w:spacing w:line="480" w:lineRule="auto"/>
        <w:ind w:left="1080"/>
        <w:rPr>
          <w:rFonts w:ascii="Times New Roman" w:hAnsi="Times New Roman"/>
          <w:sz w:val="24"/>
          <w:szCs w:val="24"/>
        </w:rPr>
      </w:pPr>
      <w:r w:rsidRPr="00007EB8">
        <w:rPr>
          <w:rFonts w:ascii="Times New Roman" w:eastAsia="Times New Roman" w:hAnsi="Times New Roman"/>
          <w:sz w:val="24"/>
          <w:szCs w:val="24"/>
        </w:rPr>
        <w:t xml:space="preserve">Kelas X </w:t>
      </w:r>
      <w:r>
        <w:rPr>
          <w:rFonts w:ascii="Times New Roman" w:eastAsia="Times New Roman" w:hAnsi="Times New Roman"/>
          <w:sz w:val="24"/>
          <w:szCs w:val="24"/>
        </w:rPr>
        <w:t xml:space="preserve">MIPA   </w:t>
      </w:r>
      <w:r w:rsidRPr="00007EB8">
        <w:rPr>
          <w:rFonts w:ascii="Times New Roman" w:eastAsia="Times New Roman" w:hAnsi="Times New Roman"/>
          <w:sz w:val="24"/>
          <w:szCs w:val="24"/>
        </w:rPr>
        <w:t xml:space="preserve">2 </w:t>
      </w:r>
      <w:r w:rsidRPr="00007EB8"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 w:rsidRPr="00007EB8">
        <w:rPr>
          <w:rFonts w:ascii="Times New Roman" w:eastAsia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32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 xml:space="preserve">460 </m:t>
            </m:r>
          </m:den>
        </m:f>
      </m:oMath>
      <w:r w:rsidRPr="00007EB8">
        <w:rPr>
          <w:rFonts w:ascii="Times New Roman" w:eastAsia="Times New Roman" w:hAnsi="Times New Roman"/>
          <w:sz w:val="24"/>
          <w:szCs w:val="24"/>
        </w:rPr>
        <w:t xml:space="preserve">  x </w:t>
      </w:r>
      <w:r>
        <w:rPr>
          <w:rFonts w:ascii="Times New Roman" w:eastAsia="Times New Roman" w:hAnsi="Times New Roman"/>
          <w:sz w:val="24"/>
          <w:szCs w:val="24"/>
          <w:lang w:val="id-ID"/>
        </w:rPr>
        <w:t xml:space="preserve">79 </w:t>
      </w:r>
      <w:r w:rsidRPr="00007EB8">
        <w:rPr>
          <w:rFonts w:ascii="Times New Roman" w:eastAsia="Times New Roman" w:hAnsi="Times New Roman"/>
          <w:sz w:val="24"/>
          <w:szCs w:val="24"/>
          <w:lang w:val="id-ID"/>
        </w:rPr>
        <w:t xml:space="preserve"> </w:t>
      </w:r>
      <w:r w:rsidRPr="00007EB8">
        <w:rPr>
          <w:rFonts w:ascii="Times New Roman" w:eastAsia="Times New Roman" w:hAnsi="Times New Roman"/>
          <w:sz w:val="24"/>
          <w:szCs w:val="24"/>
        </w:rPr>
        <w:t xml:space="preserve">  = </w:t>
      </w:r>
      <w:r>
        <w:rPr>
          <w:rFonts w:ascii="Times New Roman" w:eastAsia="Times New Roman" w:hAnsi="Times New Roman"/>
          <w:sz w:val="24"/>
          <w:szCs w:val="24"/>
          <w:lang w:val="id-ID"/>
        </w:rPr>
        <w:t>5</w:t>
      </w:r>
    </w:p>
    <w:p w14:paraId="19BC2DC2" w14:textId="77777777" w:rsidR="00B05C01" w:rsidRPr="00007EB8" w:rsidRDefault="00B05C01" w:rsidP="00B05C01">
      <w:pPr>
        <w:pStyle w:val="ListParagraph"/>
        <w:numPr>
          <w:ilvl w:val="0"/>
          <w:numId w:val="2"/>
        </w:numPr>
        <w:spacing w:line="480" w:lineRule="auto"/>
        <w:ind w:left="1080"/>
        <w:rPr>
          <w:rFonts w:ascii="Times New Roman" w:hAnsi="Times New Roman"/>
          <w:sz w:val="24"/>
          <w:szCs w:val="24"/>
        </w:rPr>
      </w:pPr>
      <w:r w:rsidRPr="00007EB8">
        <w:rPr>
          <w:rFonts w:ascii="Times New Roman" w:eastAsia="Times New Roman" w:hAnsi="Times New Roman"/>
          <w:sz w:val="24"/>
          <w:szCs w:val="24"/>
        </w:rPr>
        <w:t xml:space="preserve">Kelas X </w:t>
      </w:r>
      <w:r>
        <w:rPr>
          <w:rFonts w:ascii="Times New Roman" w:eastAsia="Times New Roman" w:hAnsi="Times New Roman"/>
          <w:sz w:val="24"/>
          <w:szCs w:val="24"/>
        </w:rPr>
        <w:t xml:space="preserve">MIPA   </w:t>
      </w:r>
      <w:r w:rsidRPr="00007EB8">
        <w:rPr>
          <w:rFonts w:ascii="Times New Roman" w:eastAsia="Times New Roman" w:hAnsi="Times New Roman"/>
          <w:sz w:val="24"/>
          <w:szCs w:val="24"/>
        </w:rPr>
        <w:t xml:space="preserve">3 </w:t>
      </w:r>
      <w:r w:rsidRPr="00007EB8"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 w:rsidRPr="00007EB8">
        <w:rPr>
          <w:rFonts w:ascii="Times New Roman" w:eastAsia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15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 xml:space="preserve">460 </m:t>
            </m:r>
          </m:den>
        </m:f>
      </m:oMath>
      <w:r w:rsidRPr="00007EB8">
        <w:rPr>
          <w:rFonts w:ascii="Times New Roman" w:eastAsia="Times New Roman" w:hAnsi="Times New Roman"/>
          <w:sz w:val="24"/>
          <w:szCs w:val="24"/>
        </w:rPr>
        <w:t xml:space="preserve">  x </w:t>
      </w:r>
      <w:r>
        <w:rPr>
          <w:rFonts w:ascii="Times New Roman" w:eastAsia="Times New Roman" w:hAnsi="Times New Roman"/>
          <w:sz w:val="24"/>
          <w:szCs w:val="24"/>
          <w:lang w:val="id-ID"/>
        </w:rPr>
        <w:t xml:space="preserve">79 </w:t>
      </w:r>
      <w:r w:rsidRPr="00007EB8">
        <w:rPr>
          <w:rFonts w:ascii="Times New Roman" w:eastAsia="Times New Roman" w:hAnsi="Times New Roman"/>
          <w:sz w:val="24"/>
          <w:szCs w:val="24"/>
          <w:lang w:val="id-ID"/>
        </w:rPr>
        <w:t xml:space="preserve"> </w:t>
      </w:r>
      <w:r w:rsidRPr="00007EB8">
        <w:rPr>
          <w:rFonts w:ascii="Times New Roman" w:eastAsia="Times New Roman" w:hAnsi="Times New Roman"/>
          <w:sz w:val="24"/>
          <w:szCs w:val="24"/>
        </w:rPr>
        <w:t xml:space="preserve">  = </w:t>
      </w:r>
      <w:r>
        <w:rPr>
          <w:rFonts w:ascii="Times New Roman" w:eastAsia="Times New Roman" w:hAnsi="Times New Roman"/>
          <w:sz w:val="24"/>
          <w:szCs w:val="24"/>
          <w:lang w:val="id-ID"/>
        </w:rPr>
        <w:t>3</w:t>
      </w:r>
    </w:p>
    <w:p w14:paraId="6334320F" w14:textId="77777777" w:rsidR="00B05C01" w:rsidRPr="00007EB8" w:rsidRDefault="00B05C01" w:rsidP="00B05C01">
      <w:pPr>
        <w:pStyle w:val="ListParagraph"/>
        <w:numPr>
          <w:ilvl w:val="0"/>
          <w:numId w:val="2"/>
        </w:numPr>
        <w:spacing w:line="480" w:lineRule="auto"/>
        <w:ind w:left="1080"/>
        <w:rPr>
          <w:rFonts w:ascii="Times New Roman" w:hAnsi="Times New Roman"/>
          <w:sz w:val="24"/>
          <w:szCs w:val="24"/>
        </w:rPr>
      </w:pPr>
      <w:r w:rsidRPr="00007EB8">
        <w:rPr>
          <w:rFonts w:ascii="Times New Roman" w:eastAsia="Times New Roman" w:hAnsi="Times New Roman"/>
          <w:sz w:val="24"/>
          <w:szCs w:val="24"/>
        </w:rPr>
        <w:t xml:space="preserve">Kelas X </w:t>
      </w:r>
      <w:r>
        <w:rPr>
          <w:rFonts w:ascii="Times New Roman" w:eastAsia="Times New Roman" w:hAnsi="Times New Roman"/>
          <w:sz w:val="24"/>
          <w:szCs w:val="24"/>
        </w:rPr>
        <w:t xml:space="preserve">MIPA   </w:t>
      </w:r>
      <w:r w:rsidRPr="00007EB8">
        <w:rPr>
          <w:rFonts w:ascii="Times New Roman" w:eastAsia="Times New Roman" w:hAnsi="Times New Roman"/>
          <w:sz w:val="24"/>
          <w:szCs w:val="24"/>
        </w:rPr>
        <w:t xml:space="preserve">4 </w:t>
      </w:r>
      <w:r>
        <w:rPr>
          <w:rFonts w:ascii="Times New Roman" w:eastAsia="Times New Roman" w:hAnsi="Times New Roman"/>
          <w:sz w:val="24"/>
          <w:szCs w:val="24"/>
        </w:rPr>
        <w:tab/>
      </w:r>
      <w:r w:rsidRPr="00007EB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 xml:space="preserve">19 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 xml:space="preserve">460 </m:t>
            </m:r>
          </m:den>
        </m:f>
      </m:oMath>
      <w:r w:rsidRPr="00007EB8">
        <w:rPr>
          <w:rFonts w:ascii="Times New Roman" w:eastAsia="Times New Roman" w:hAnsi="Times New Roman"/>
          <w:sz w:val="24"/>
          <w:szCs w:val="24"/>
        </w:rPr>
        <w:t xml:space="preserve">  x </w:t>
      </w:r>
      <w:r>
        <w:rPr>
          <w:rFonts w:ascii="Times New Roman" w:eastAsia="Times New Roman" w:hAnsi="Times New Roman"/>
          <w:sz w:val="24"/>
          <w:szCs w:val="24"/>
        </w:rPr>
        <w:t xml:space="preserve">79 </w:t>
      </w:r>
      <w:r w:rsidRPr="00007EB8">
        <w:rPr>
          <w:rFonts w:ascii="Times New Roman" w:eastAsia="Times New Roman" w:hAnsi="Times New Roman"/>
          <w:sz w:val="24"/>
          <w:szCs w:val="24"/>
        </w:rPr>
        <w:t xml:space="preserve">    = </w:t>
      </w:r>
      <w:r>
        <w:rPr>
          <w:rFonts w:ascii="Times New Roman" w:eastAsia="Times New Roman" w:hAnsi="Times New Roman"/>
          <w:sz w:val="24"/>
          <w:szCs w:val="24"/>
          <w:lang w:val="id-ID"/>
        </w:rPr>
        <w:t>3</w:t>
      </w:r>
    </w:p>
    <w:p w14:paraId="64714755" w14:textId="77777777" w:rsidR="00B05C01" w:rsidRPr="00007EB8" w:rsidRDefault="00B05C01" w:rsidP="00B05C01">
      <w:pPr>
        <w:pStyle w:val="ListParagraph"/>
        <w:numPr>
          <w:ilvl w:val="0"/>
          <w:numId w:val="2"/>
        </w:numPr>
        <w:spacing w:line="480" w:lineRule="auto"/>
        <w:ind w:left="1080"/>
        <w:rPr>
          <w:rFonts w:ascii="Times New Roman" w:hAnsi="Times New Roman"/>
          <w:sz w:val="24"/>
          <w:szCs w:val="24"/>
        </w:rPr>
      </w:pPr>
      <w:r w:rsidRPr="00007EB8">
        <w:rPr>
          <w:rFonts w:ascii="Times New Roman" w:eastAsia="Times New Roman" w:hAnsi="Times New Roman"/>
          <w:sz w:val="24"/>
          <w:szCs w:val="24"/>
        </w:rPr>
        <w:t xml:space="preserve">Kelas X </w:t>
      </w:r>
      <w:r>
        <w:rPr>
          <w:rFonts w:ascii="Times New Roman" w:eastAsia="Times New Roman" w:hAnsi="Times New Roman"/>
          <w:sz w:val="24"/>
          <w:szCs w:val="24"/>
        </w:rPr>
        <w:t xml:space="preserve">MIPA   </w:t>
      </w:r>
      <w:r w:rsidRPr="00007EB8">
        <w:rPr>
          <w:rFonts w:ascii="Times New Roman" w:eastAsia="Times New Roman" w:hAnsi="Times New Roman"/>
          <w:sz w:val="24"/>
          <w:szCs w:val="24"/>
        </w:rPr>
        <w:t xml:space="preserve">5 </w:t>
      </w:r>
      <w:r>
        <w:rPr>
          <w:rFonts w:ascii="Times New Roman" w:eastAsia="Times New Roman" w:hAnsi="Times New Roman"/>
          <w:sz w:val="24"/>
          <w:szCs w:val="24"/>
        </w:rPr>
        <w:tab/>
      </w:r>
      <w:r w:rsidRPr="00007EB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18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 xml:space="preserve">460 </m:t>
            </m:r>
          </m:den>
        </m:f>
      </m:oMath>
      <w:r w:rsidRPr="00007EB8">
        <w:rPr>
          <w:rFonts w:ascii="Times New Roman" w:eastAsia="Times New Roman" w:hAnsi="Times New Roman"/>
          <w:sz w:val="24"/>
          <w:szCs w:val="24"/>
        </w:rPr>
        <w:t xml:space="preserve">  x </w:t>
      </w:r>
      <w:r>
        <w:rPr>
          <w:rFonts w:ascii="Times New Roman" w:eastAsia="Times New Roman" w:hAnsi="Times New Roman"/>
          <w:sz w:val="24"/>
          <w:szCs w:val="24"/>
        </w:rPr>
        <w:t xml:space="preserve">79 </w:t>
      </w:r>
      <w:r w:rsidRPr="00007EB8">
        <w:rPr>
          <w:rFonts w:ascii="Times New Roman" w:eastAsia="Times New Roman" w:hAnsi="Times New Roman"/>
          <w:sz w:val="24"/>
          <w:szCs w:val="24"/>
        </w:rPr>
        <w:t xml:space="preserve">    = </w:t>
      </w:r>
      <w:r>
        <w:rPr>
          <w:rFonts w:ascii="Times New Roman" w:eastAsia="Times New Roman" w:hAnsi="Times New Roman"/>
          <w:sz w:val="24"/>
          <w:szCs w:val="24"/>
          <w:lang w:val="id-ID"/>
        </w:rPr>
        <w:t>3</w:t>
      </w:r>
    </w:p>
    <w:p w14:paraId="68CA7892" w14:textId="77777777" w:rsidR="00B05C01" w:rsidRPr="00007EB8" w:rsidRDefault="00B05C01" w:rsidP="00B05C01">
      <w:pPr>
        <w:pStyle w:val="ListParagraph"/>
        <w:numPr>
          <w:ilvl w:val="0"/>
          <w:numId w:val="2"/>
        </w:numPr>
        <w:spacing w:line="480" w:lineRule="auto"/>
        <w:ind w:left="1080"/>
        <w:rPr>
          <w:rFonts w:ascii="Times New Roman" w:hAnsi="Times New Roman"/>
          <w:sz w:val="24"/>
          <w:szCs w:val="24"/>
        </w:rPr>
      </w:pPr>
      <w:r w:rsidRPr="00007EB8">
        <w:rPr>
          <w:rFonts w:ascii="Times New Roman" w:eastAsia="Times New Roman" w:hAnsi="Times New Roman"/>
          <w:sz w:val="24"/>
          <w:szCs w:val="24"/>
        </w:rPr>
        <w:t xml:space="preserve">Kelas X </w:t>
      </w:r>
      <w:r>
        <w:rPr>
          <w:rFonts w:ascii="Times New Roman" w:eastAsia="Times New Roman" w:hAnsi="Times New Roman"/>
          <w:sz w:val="24"/>
          <w:szCs w:val="24"/>
        </w:rPr>
        <w:t xml:space="preserve">MIPA   </w:t>
      </w:r>
      <w:r w:rsidRPr="00007EB8">
        <w:rPr>
          <w:rFonts w:ascii="Times New Roman" w:eastAsia="Times New Roman" w:hAnsi="Times New Roman"/>
          <w:sz w:val="24"/>
          <w:szCs w:val="24"/>
        </w:rPr>
        <w:t xml:space="preserve">6 </w:t>
      </w:r>
      <w:r w:rsidRPr="00007EB8"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 w:rsidRPr="00007EB8">
        <w:rPr>
          <w:rFonts w:ascii="Times New Roman" w:eastAsia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23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 xml:space="preserve">460 </m:t>
            </m:r>
          </m:den>
        </m:f>
      </m:oMath>
      <w:r w:rsidRPr="00007EB8">
        <w:rPr>
          <w:rFonts w:ascii="Times New Roman" w:eastAsia="Times New Roman" w:hAnsi="Times New Roman"/>
          <w:sz w:val="24"/>
          <w:szCs w:val="24"/>
        </w:rPr>
        <w:t xml:space="preserve">   x </w:t>
      </w:r>
      <w:r>
        <w:rPr>
          <w:rFonts w:ascii="Times New Roman" w:eastAsia="Times New Roman" w:hAnsi="Times New Roman"/>
          <w:sz w:val="24"/>
          <w:szCs w:val="24"/>
        </w:rPr>
        <w:t xml:space="preserve">79 </w:t>
      </w:r>
      <w:r w:rsidRPr="00007EB8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  </w:t>
      </w:r>
      <w:r w:rsidRPr="00007EB8">
        <w:rPr>
          <w:rFonts w:ascii="Times New Roman" w:eastAsia="Times New Roman" w:hAnsi="Times New Roman"/>
          <w:sz w:val="24"/>
          <w:szCs w:val="24"/>
        </w:rPr>
        <w:t xml:space="preserve">= </w:t>
      </w:r>
      <w:r>
        <w:rPr>
          <w:rFonts w:ascii="Times New Roman" w:eastAsia="Times New Roman" w:hAnsi="Times New Roman"/>
          <w:sz w:val="24"/>
          <w:szCs w:val="24"/>
          <w:lang w:val="id-ID"/>
        </w:rPr>
        <w:t>4</w:t>
      </w:r>
    </w:p>
    <w:p w14:paraId="3A805A12" w14:textId="77777777" w:rsidR="00B05C01" w:rsidRPr="00007EB8" w:rsidRDefault="00B05C01" w:rsidP="00B05C01">
      <w:pPr>
        <w:pStyle w:val="ListParagraph"/>
        <w:numPr>
          <w:ilvl w:val="0"/>
          <w:numId w:val="2"/>
        </w:numPr>
        <w:spacing w:line="480" w:lineRule="auto"/>
        <w:ind w:left="1080"/>
        <w:rPr>
          <w:rFonts w:ascii="Times New Roman" w:hAnsi="Times New Roman"/>
          <w:sz w:val="24"/>
          <w:szCs w:val="24"/>
        </w:rPr>
      </w:pPr>
      <w:r w:rsidRPr="00007EB8">
        <w:rPr>
          <w:rFonts w:ascii="Times New Roman" w:eastAsia="Times New Roman" w:hAnsi="Times New Roman"/>
          <w:sz w:val="24"/>
          <w:szCs w:val="24"/>
        </w:rPr>
        <w:t xml:space="preserve">Kelas X </w:t>
      </w:r>
      <w:r>
        <w:rPr>
          <w:rFonts w:ascii="Times New Roman" w:eastAsia="Times New Roman" w:hAnsi="Times New Roman"/>
          <w:sz w:val="24"/>
          <w:szCs w:val="24"/>
        </w:rPr>
        <w:t xml:space="preserve">MIPA   </w:t>
      </w:r>
      <w:r w:rsidRPr="00007EB8">
        <w:rPr>
          <w:rFonts w:ascii="Times New Roman" w:eastAsia="Times New Roman" w:hAnsi="Times New Roman"/>
          <w:sz w:val="24"/>
          <w:szCs w:val="24"/>
        </w:rPr>
        <w:t xml:space="preserve">7 </w:t>
      </w:r>
      <w:r w:rsidRPr="00007EB8"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 w:rsidRPr="00007EB8">
        <w:rPr>
          <w:rFonts w:ascii="Times New Roman" w:eastAsia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16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 xml:space="preserve">460 </m:t>
            </m:r>
          </m:den>
        </m:f>
      </m:oMath>
      <w:r w:rsidRPr="00007EB8">
        <w:rPr>
          <w:rFonts w:ascii="Times New Roman" w:eastAsia="Times New Roman" w:hAnsi="Times New Roman"/>
          <w:sz w:val="24"/>
          <w:szCs w:val="24"/>
        </w:rPr>
        <w:t xml:space="preserve">  x </w:t>
      </w:r>
      <w:r>
        <w:rPr>
          <w:rFonts w:ascii="Times New Roman" w:eastAsia="Times New Roman" w:hAnsi="Times New Roman"/>
          <w:sz w:val="24"/>
          <w:szCs w:val="24"/>
        </w:rPr>
        <w:t xml:space="preserve">79 </w:t>
      </w:r>
      <w:r w:rsidRPr="00007EB8">
        <w:rPr>
          <w:rFonts w:ascii="Times New Roman" w:eastAsia="Times New Roman" w:hAnsi="Times New Roman"/>
          <w:sz w:val="24"/>
          <w:szCs w:val="24"/>
        </w:rPr>
        <w:t xml:space="preserve">    = </w:t>
      </w:r>
      <w:r>
        <w:rPr>
          <w:rFonts w:ascii="Times New Roman" w:eastAsia="Times New Roman" w:hAnsi="Times New Roman"/>
          <w:sz w:val="24"/>
          <w:szCs w:val="24"/>
          <w:lang w:val="id-ID"/>
        </w:rPr>
        <w:t>3</w:t>
      </w:r>
    </w:p>
    <w:p w14:paraId="690C46FE" w14:textId="77777777" w:rsidR="00B05C01" w:rsidRPr="00007EB8" w:rsidRDefault="00B05C01" w:rsidP="00B05C01">
      <w:pPr>
        <w:pStyle w:val="ListParagraph"/>
        <w:numPr>
          <w:ilvl w:val="0"/>
          <w:numId w:val="2"/>
        </w:numPr>
        <w:spacing w:line="480" w:lineRule="auto"/>
        <w:ind w:left="1080"/>
        <w:rPr>
          <w:rFonts w:ascii="Times New Roman" w:hAnsi="Times New Roman"/>
          <w:sz w:val="24"/>
          <w:szCs w:val="24"/>
        </w:rPr>
      </w:pPr>
      <w:r w:rsidRPr="00007EB8">
        <w:rPr>
          <w:rFonts w:ascii="Times New Roman" w:eastAsia="Times New Roman" w:hAnsi="Times New Roman"/>
          <w:sz w:val="24"/>
          <w:szCs w:val="24"/>
        </w:rPr>
        <w:t xml:space="preserve">Kelas X </w:t>
      </w:r>
      <w:r>
        <w:rPr>
          <w:rFonts w:ascii="Times New Roman" w:eastAsia="Times New Roman" w:hAnsi="Times New Roman"/>
          <w:sz w:val="24"/>
          <w:szCs w:val="24"/>
        </w:rPr>
        <w:t xml:space="preserve">MIPA   </w:t>
      </w:r>
      <w:r>
        <w:rPr>
          <w:rFonts w:ascii="Times New Roman" w:eastAsia="Times New Roman" w:hAnsi="Times New Roman"/>
          <w:sz w:val="24"/>
          <w:szCs w:val="24"/>
          <w:lang w:val="id-ID"/>
        </w:rPr>
        <w:t>8</w:t>
      </w:r>
      <w:r w:rsidRPr="00007EB8"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 w:rsidRPr="00007EB8">
        <w:rPr>
          <w:rFonts w:ascii="Times New Roman" w:eastAsia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21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 xml:space="preserve">460 </m:t>
            </m:r>
          </m:den>
        </m:f>
      </m:oMath>
      <w:r w:rsidRPr="00007EB8">
        <w:rPr>
          <w:rFonts w:ascii="Times New Roman" w:eastAsia="Times New Roman" w:hAnsi="Times New Roman"/>
          <w:sz w:val="24"/>
          <w:szCs w:val="24"/>
        </w:rPr>
        <w:t xml:space="preserve">  x </w:t>
      </w:r>
      <w:r>
        <w:rPr>
          <w:rFonts w:ascii="Times New Roman" w:eastAsia="Times New Roman" w:hAnsi="Times New Roman"/>
          <w:sz w:val="24"/>
          <w:szCs w:val="24"/>
        </w:rPr>
        <w:t xml:space="preserve">79 </w:t>
      </w:r>
      <w:r w:rsidRPr="00007EB8">
        <w:rPr>
          <w:rFonts w:ascii="Times New Roman" w:eastAsia="Times New Roman" w:hAnsi="Times New Roman"/>
          <w:sz w:val="24"/>
          <w:szCs w:val="24"/>
        </w:rPr>
        <w:t xml:space="preserve">    = </w:t>
      </w:r>
      <w:r>
        <w:rPr>
          <w:rFonts w:ascii="Times New Roman" w:eastAsia="Times New Roman" w:hAnsi="Times New Roman"/>
          <w:sz w:val="24"/>
          <w:szCs w:val="24"/>
          <w:lang w:val="id-ID"/>
        </w:rPr>
        <w:t>4</w:t>
      </w:r>
    </w:p>
    <w:p w14:paraId="170C720A" w14:textId="77777777" w:rsidR="00B05C01" w:rsidRPr="00007EB8" w:rsidRDefault="00B05C01" w:rsidP="00B05C01">
      <w:pPr>
        <w:pStyle w:val="ListParagraph"/>
        <w:numPr>
          <w:ilvl w:val="0"/>
          <w:numId w:val="2"/>
        </w:numPr>
        <w:spacing w:line="480" w:lineRule="auto"/>
        <w:ind w:left="1080"/>
        <w:rPr>
          <w:rFonts w:ascii="Times New Roman" w:hAnsi="Times New Roman"/>
          <w:sz w:val="24"/>
          <w:szCs w:val="24"/>
        </w:rPr>
      </w:pPr>
      <w:r w:rsidRPr="00007EB8">
        <w:rPr>
          <w:rFonts w:ascii="Times New Roman" w:eastAsia="Times New Roman" w:hAnsi="Times New Roman"/>
          <w:sz w:val="24"/>
          <w:szCs w:val="24"/>
        </w:rPr>
        <w:t xml:space="preserve">Kelas X IIS </w:t>
      </w:r>
      <w:r>
        <w:rPr>
          <w:rFonts w:ascii="Times New Roman" w:eastAsia="Times New Roman" w:hAnsi="Times New Roman"/>
          <w:sz w:val="24"/>
          <w:szCs w:val="24"/>
          <w:lang w:val="id-ID"/>
        </w:rPr>
        <w:t>1</w:t>
      </w:r>
      <w:r w:rsidRPr="00007EB8"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 w:rsidRPr="00007EB8">
        <w:rPr>
          <w:rFonts w:ascii="Times New Roman" w:eastAsia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 xml:space="preserve">18 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 xml:space="preserve">460 </m:t>
            </m:r>
          </m:den>
        </m:f>
      </m:oMath>
      <w:r w:rsidRPr="00007EB8">
        <w:rPr>
          <w:rFonts w:ascii="Times New Roman" w:eastAsia="Times New Roman" w:hAnsi="Times New Roman"/>
          <w:sz w:val="24"/>
          <w:szCs w:val="24"/>
        </w:rPr>
        <w:t xml:space="preserve">  x </w:t>
      </w:r>
      <w:r>
        <w:rPr>
          <w:rFonts w:ascii="Times New Roman" w:eastAsia="Times New Roman" w:hAnsi="Times New Roman"/>
          <w:sz w:val="24"/>
          <w:szCs w:val="24"/>
        </w:rPr>
        <w:t xml:space="preserve">79 </w:t>
      </w:r>
      <w:r w:rsidRPr="00007EB8">
        <w:rPr>
          <w:rFonts w:ascii="Times New Roman" w:eastAsia="Times New Roman" w:hAnsi="Times New Roman"/>
          <w:sz w:val="24"/>
          <w:szCs w:val="24"/>
        </w:rPr>
        <w:t xml:space="preserve">    = </w:t>
      </w:r>
      <w:r>
        <w:rPr>
          <w:rFonts w:ascii="Times New Roman" w:eastAsia="Times New Roman" w:hAnsi="Times New Roman"/>
          <w:sz w:val="24"/>
          <w:szCs w:val="24"/>
          <w:lang w:val="id-ID"/>
        </w:rPr>
        <w:t>3</w:t>
      </w:r>
    </w:p>
    <w:p w14:paraId="537FB576" w14:textId="77777777" w:rsidR="00B05C01" w:rsidRPr="00CA77D1" w:rsidRDefault="00B05C01" w:rsidP="00B05C01">
      <w:pPr>
        <w:pStyle w:val="ListParagraph"/>
        <w:numPr>
          <w:ilvl w:val="0"/>
          <w:numId w:val="2"/>
        </w:numPr>
        <w:spacing w:line="480" w:lineRule="auto"/>
        <w:ind w:left="1080"/>
        <w:rPr>
          <w:rFonts w:ascii="Times New Roman" w:hAnsi="Times New Roman"/>
          <w:sz w:val="24"/>
          <w:szCs w:val="24"/>
        </w:rPr>
      </w:pPr>
      <w:r w:rsidRPr="00007EB8">
        <w:rPr>
          <w:rFonts w:ascii="Times New Roman" w:eastAsia="Times New Roman" w:hAnsi="Times New Roman"/>
          <w:sz w:val="24"/>
          <w:szCs w:val="24"/>
        </w:rPr>
        <w:t xml:space="preserve">Kelas X IIS </w:t>
      </w:r>
      <w:r>
        <w:rPr>
          <w:rFonts w:ascii="Times New Roman" w:eastAsia="Times New Roman" w:hAnsi="Times New Roman"/>
          <w:sz w:val="24"/>
          <w:szCs w:val="24"/>
          <w:lang w:val="id-ID"/>
        </w:rPr>
        <w:t>2</w:t>
      </w:r>
      <w:r w:rsidRPr="00007EB8">
        <w:rPr>
          <w:rFonts w:ascii="Times New Roman" w:eastAsia="Times New Roman" w:hAnsi="Times New Roman"/>
          <w:sz w:val="24"/>
          <w:szCs w:val="24"/>
        </w:rPr>
        <w:t xml:space="preserve"> </w:t>
      </w:r>
      <w:r w:rsidRPr="00007EB8"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 w:rsidRPr="00007EB8">
        <w:rPr>
          <w:rFonts w:ascii="Times New Roman" w:eastAsia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20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 xml:space="preserve">460 </m:t>
            </m:r>
          </m:den>
        </m:f>
      </m:oMath>
      <w:r w:rsidRPr="00007EB8">
        <w:rPr>
          <w:rFonts w:ascii="Times New Roman" w:eastAsia="Times New Roman" w:hAnsi="Times New Roman"/>
          <w:sz w:val="24"/>
          <w:szCs w:val="24"/>
        </w:rPr>
        <w:t xml:space="preserve">  x </w:t>
      </w:r>
      <w:r>
        <w:rPr>
          <w:rFonts w:ascii="Times New Roman" w:eastAsia="Times New Roman" w:hAnsi="Times New Roman"/>
          <w:sz w:val="24"/>
          <w:szCs w:val="24"/>
        </w:rPr>
        <w:t xml:space="preserve">79 </w:t>
      </w:r>
      <w:r w:rsidRPr="00007EB8">
        <w:rPr>
          <w:rFonts w:ascii="Times New Roman" w:eastAsia="Times New Roman" w:hAnsi="Times New Roman"/>
          <w:sz w:val="24"/>
          <w:szCs w:val="24"/>
        </w:rPr>
        <w:t xml:space="preserve">    = </w:t>
      </w:r>
      <w:r>
        <w:rPr>
          <w:rFonts w:ascii="Times New Roman" w:eastAsia="Times New Roman" w:hAnsi="Times New Roman"/>
          <w:sz w:val="24"/>
          <w:szCs w:val="24"/>
          <w:lang w:val="id-ID"/>
        </w:rPr>
        <w:t>3</w:t>
      </w:r>
    </w:p>
    <w:p w14:paraId="656142D0" w14:textId="77777777" w:rsidR="00B05C01" w:rsidRPr="00CA77D1" w:rsidRDefault="00B05C01" w:rsidP="00B05C01">
      <w:pPr>
        <w:pStyle w:val="ListParagraph"/>
        <w:numPr>
          <w:ilvl w:val="0"/>
          <w:numId w:val="2"/>
        </w:numPr>
        <w:spacing w:line="480" w:lineRule="auto"/>
        <w:ind w:left="1080"/>
        <w:rPr>
          <w:rFonts w:ascii="Times New Roman" w:hAnsi="Times New Roman"/>
          <w:sz w:val="24"/>
          <w:szCs w:val="24"/>
        </w:rPr>
      </w:pPr>
      <w:r w:rsidRPr="00007EB8">
        <w:rPr>
          <w:rFonts w:ascii="Times New Roman" w:eastAsia="Times New Roman" w:hAnsi="Times New Roman"/>
          <w:sz w:val="24"/>
          <w:szCs w:val="24"/>
        </w:rPr>
        <w:t xml:space="preserve">Kelas X IIS 3 </w:t>
      </w:r>
      <w:r w:rsidRPr="00007EB8"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 w:rsidRPr="00007EB8">
        <w:rPr>
          <w:rFonts w:ascii="Times New Roman" w:eastAsia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18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 xml:space="preserve">460 </m:t>
            </m:r>
          </m:den>
        </m:f>
      </m:oMath>
      <w:r w:rsidRPr="00007EB8">
        <w:rPr>
          <w:rFonts w:ascii="Times New Roman" w:eastAsia="Times New Roman" w:hAnsi="Times New Roman"/>
          <w:sz w:val="24"/>
          <w:szCs w:val="24"/>
        </w:rPr>
        <w:t xml:space="preserve">  x </w:t>
      </w:r>
      <w:r>
        <w:rPr>
          <w:rFonts w:ascii="Times New Roman" w:eastAsia="Times New Roman" w:hAnsi="Times New Roman"/>
          <w:sz w:val="24"/>
          <w:szCs w:val="24"/>
        </w:rPr>
        <w:t xml:space="preserve">79 </w:t>
      </w:r>
      <w:r w:rsidRPr="00007EB8">
        <w:rPr>
          <w:rFonts w:ascii="Times New Roman" w:eastAsia="Times New Roman" w:hAnsi="Times New Roman"/>
          <w:sz w:val="24"/>
          <w:szCs w:val="24"/>
        </w:rPr>
        <w:t xml:space="preserve">    = </w:t>
      </w:r>
      <w:r>
        <w:rPr>
          <w:rFonts w:ascii="Times New Roman" w:eastAsia="Times New Roman" w:hAnsi="Times New Roman"/>
          <w:sz w:val="24"/>
          <w:szCs w:val="24"/>
          <w:lang w:val="id-ID"/>
        </w:rPr>
        <w:t>3</w:t>
      </w:r>
    </w:p>
    <w:p w14:paraId="5F4D0252" w14:textId="77777777" w:rsidR="00B05C01" w:rsidRPr="00007EB8" w:rsidRDefault="00B05C01" w:rsidP="00B05C01">
      <w:pPr>
        <w:pStyle w:val="ListParagraph"/>
        <w:numPr>
          <w:ilvl w:val="0"/>
          <w:numId w:val="2"/>
        </w:numPr>
        <w:spacing w:line="480" w:lineRule="auto"/>
        <w:ind w:left="1080"/>
        <w:rPr>
          <w:rFonts w:ascii="Times New Roman" w:hAnsi="Times New Roman"/>
          <w:sz w:val="24"/>
          <w:szCs w:val="24"/>
        </w:rPr>
      </w:pPr>
      <w:r w:rsidRPr="00007EB8">
        <w:rPr>
          <w:rFonts w:ascii="Times New Roman" w:hAnsi="Times New Roman"/>
          <w:sz w:val="24"/>
          <w:szCs w:val="24"/>
        </w:rPr>
        <w:t>Kelas X</w:t>
      </w:r>
      <w:r>
        <w:rPr>
          <w:rFonts w:ascii="Times New Roman" w:hAnsi="Times New Roman"/>
          <w:sz w:val="24"/>
          <w:szCs w:val="24"/>
        </w:rPr>
        <w:t>I IPB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007EB8">
        <w:rPr>
          <w:rFonts w:ascii="Times New Roman" w:hAnsi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17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460 </m:t>
            </m:r>
          </m:den>
        </m:f>
      </m:oMath>
      <w:r w:rsidRPr="00007EB8">
        <w:rPr>
          <w:rFonts w:ascii="Times New Roman" w:eastAsia="Times New Roman" w:hAnsi="Times New Roman"/>
          <w:sz w:val="24"/>
          <w:szCs w:val="24"/>
        </w:rPr>
        <w:t xml:space="preserve">  x </w:t>
      </w:r>
      <w:r>
        <w:rPr>
          <w:rFonts w:ascii="Times New Roman" w:eastAsia="Times New Roman" w:hAnsi="Times New Roman"/>
          <w:sz w:val="24"/>
          <w:szCs w:val="24"/>
          <w:lang w:val="id-ID"/>
        </w:rPr>
        <w:t xml:space="preserve">79 </w:t>
      </w:r>
      <w:r w:rsidRPr="00007EB8">
        <w:rPr>
          <w:rFonts w:ascii="Times New Roman" w:eastAsia="Times New Roman" w:hAnsi="Times New Roman"/>
          <w:sz w:val="24"/>
          <w:szCs w:val="24"/>
          <w:lang w:val="id-ID"/>
        </w:rPr>
        <w:t xml:space="preserve"> </w:t>
      </w:r>
      <w:r w:rsidRPr="00007EB8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 xml:space="preserve">= </w:t>
      </w:r>
      <w:r>
        <w:rPr>
          <w:rFonts w:ascii="Times New Roman" w:eastAsia="Times New Roman" w:hAnsi="Times New Roman"/>
          <w:sz w:val="24"/>
          <w:szCs w:val="24"/>
          <w:lang w:val="id-ID"/>
        </w:rPr>
        <w:t>3</w:t>
      </w:r>
    </w:p>
    <w:p w14:paraId="285EFF0C" w14:textId="77777777" w:rsidR="00B05C01" w:rsidRPr="00007EB8" w:rsidRDefault="00B05C01" w:rsidP="00B05C01">
      <w:pPr>
        <w:pStyle w:val="ListParagraph"/>
        <w:numPr>
          <w:ilvl w:val="0"/>
          <w:numId w:val="2"/>
        </w:numPr>
        <w:spacing w:line="480" w:lineRule="auto"/>
        <w:ind w:left="1080"/>
        <w:rPr>
          <w:rFonts w:ascii="Times New Roman" w:hAnsi="Times New Roman"/>
          <w:sz w:val="24"/>
          <w:szCs w:val="24"/>
        </w:rPr>
      </w:pPr>
      <w:r w:rsidRPr="00007EB8">
        <w:rPr>
          <w:rFonts w:ascii="Times New Roman" w:eastAsia="Times New Roman" w:hAnsi="Times New Roman"/>
          <w:sz w:val="24"/>
          <w:szCs w:val="24"/>
        </w:rPr>
        <w:t>Kelas X</w:t>
      </w:r>
      <w:r>
        <w:rPr>
          <w:rFonts w:ascii="Times New Roman" w:eastAsia="Times New Roman" w:hAnsi="Times New Roman"/>
          <w:sz w:val="24"/>
          <w:szCs w:val="24"/>
        </w:rPr>
        <w:t>I MIPA  1</w:t>
      </w:r>
      <w:r w:rsidRPr="00007EB8">
        <w:rPr>
          <w:rFonts w:ascii="Times New Roman" w:eastAsia="Times New Roman" w:hAnsi="Times New Roman"/>
          <w:sz w:val="24"/>
          <w:szCs w:val="24"/>
        </w:rPr>
        <w:t xml:space="preserve"> </w:t>
      </w:r>
      <w:r w:rsidRPr="00007EB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27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 xml:space="preserve">460 </m:t>
            </m:r>
          </m:den>
        </m:f>
      </m:oMath>
      <w:r w:rsidRPr="00007EB8">
        <w:rPr>
          <w:rFonts w:ascii="Times New Roman" w:eastAsia="Times New Roman" w:hAnsi="Times New Roman"/>
          <w:sz w:val="24"/>
          <w:szCs w:val="24"/>
        </w:rPr>
        <w:t xml:space="preserve">  x </w:t>
      </w:r>
      <w:r>
        <w:rPr>
          <w:rFonts w:ascii="Times New Roman" w:eastAsia="Times New Roman" w:hAnsi="Times New Roman"/>
          <w:sz w:val="24"/>
          <w:szCs w:val="24"/>
          <w:lang w:val="id-ID"/>
        </w:rPr>
        <w:t xml:space="preserve">79 </w:t>
      </w:r>
      <w:r w:rsidRPr="00007EB8">
        <w:rPr>
          <w:rFonts w:ascii="Times New Roman" w:eastAsia="Times New Roman" w:hAnsi="Times New Roman"/>
          <w:sz w:val="24"/>
          <w:szCs w:val="24"/>
          <w:lang w:val="id-ID"/>
        </w:rPr>
        <w:t xml:space="preserve"> </w:t>
      </w:r>
      <w:r w:rsidRPr="00007EB8">
        <w:rPr>
          <w:rFonts w:ascii="Times New Roman" w:eastAsia="Times New Roman" w:hAnsi="Times New Roman"/>
          <w:sz w:val="24"/>
          <w:szCs w:val="24"/>
        </w:rPr>
        <w:t xml:space="preserve">  = </w:t>
      </w:r>
      <w:r>
        <w:rPr>
          <w:rFonts w:ascii="Times New Roman" w:eastAsia="Times New Roman" w:hAnsi="Times New Roman"/>
          <w:sz w:val="24"/>
          <w:szCs w:val="24"/>
          <w:lang w:val="id-ID"/>
        </w:rPr>
        <w:t>5</w:t>
      </w:r>
    </w:p>
    <w:p w14:paraId="5F6B417B" w14:textId="77777777" w:rsidR="00B05C01" w:rsidRPr="00007EB8" w:rsidRDefault="00B05C01" w:rsidP="00B05C01">
      <w:pPr>
        <w:pStyle w:val="ListParagraph"/>
        <w:numPr>
          <w:ilvl w:val="0"/>
          <w:numId w:val="2"/>
        </w:numPr>
        <w:spacing w:line="480" w:lineRule="auto"/>
        <w:ind w:left="1080"/>
        <w:rPr>
          <w:rFonts w:ascii="Times New Roman" w:hAnsi="Times New Roman"/>
          <w:sz w:val="24"/>
          <w:szCs w:val="24"/>
        </w:rPr>
      </w:pPr>
      <w:r w:rsidRPr="00007EB8">
        <w:rPr>
          <w:rFonts w:ascii="Times New Roman" w:eastAsia="Times New Roman" w:hAnsi="Times New Roman"/>
          <w:sz w:val="24"/>
          <w:szCs w:val="24"/>
        </w:rPr>
        <w:t>Kelas X</w:t>
      </w:r>
      <w:r>
        <w:rPr>
          <w:rFonts w:ascii="Times New Roman" w:eastAsia="Times New Roman" w:hAnsi="Times New Roman"/>
          <w:sz w:val="24"/>
          <w:szCs w:val="24"/>
        </w:rPr>
        <w:t>I MIPA  2</w:t>
      </w:r>
      <w:r w:rsidRPr="00007EB8">
        <w:rPr>
          <w:rFonts w:ascii="Times New Roman" w:eastAsia="Times New Roman" w:hAnsi="Times New Roman"/>
          <w:sz w:val="24"/>
          <w:szCs w:val="24"/>
        </w:rPr>
        <w:t xml:space="preserve"> </w:t>
      </w:r>
      <w:r w:rsidRPr="00007EB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27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 xml:space="preserve">460 </m:t>
            </m:r>
          </m:den>
        </m:f>
      </m:oMath>
      <w:r w:rsidRPr="00007EB8">
        <w:rPr>
          <w:rFonts w:ascii="Times New Roman" w:eastAsia="Times New Roman" w:hAnsi="Times New Roman"/>
          <w:sz w:val="24"/>
          <w:szCs w:val="24"/>
        </w:rPr>
        <w:t xml:space="preserve">  x </w:t>
      </w:r>
      <w:r>
        <w:rPr>
          <w:rFonts w:ascii="Times New Roman" w:eastAsia="Times New Roman" w:hAnsi="Times New Roman"/>
          <w:sz w:val="24"/>
          <w:szCs w:val="24"/>
          <w:lang w:val="id-ID"/>
        </w:rPr>
        <w:t xml:space="preserve">79 </w:t>
      </w:r>
      <w:r w:rsidRPr="00007EB8">
        <w:rPr>
          <w:rFonts w:ascii="Times New Roman" w:eastAsia="Times New Roman" w:hAnsi="Times New Roman"/>
          <w:sz w:val="24"/>
          <w:szCs w:val="24"/>
          <w:lang w:val="id-ID"/>
        </w:rPr>
        <w:t xml:space="preserve"> </w:t>
      </w:r>
      <w:r w:rsidRPr="00007EB8">
        <w:rPr>
          <w:rFonts w:ascii="Times New Roman" w:eastAsia="Times New Roman" w:hAnsi="Times New Roman"/>
          <w:sz w:val="24"/>
          <w:szCs w:val="24"/>
        </w:rPr>
        <w:t xml:space="preserve">  = </w:t>
      </w:r>
      <w:r>
        <w:rPr>
          <w:rFonts w:ascii="Times New Roman" w:eastAsia="Times New Roman" w:hAnsi="Times New Roman"/>
          <w:sz w:val="24"/>
          <w:szCs w:val="24"/>
          <w:lang w:val="id-ID"/>
        </w:rPr>
        <w:t>5</w:t>
      </w:r>
    </w:p>
    <w:p w14:paraId="30BBE885" w14:textId="77777777" w:rsidR="00B05C01" w:rsidRPr="00007EB8" w:rsidRDefault="00B05C01" w:rsidP="00B05C01">
      <w:pPr>
        <w:pStyle w:val="ListParagraph"/>
        <w:numPr>
          <w:ilvl w:val="0"/>
          <w:numId w:val="2"/>
        </w:numPr>
        <w:spacing w:line="480" w:lineRule="auto"/>
        <w:ind w:left="1080"/>
        <w:rPr>
          <w:rFonts w:ascii="Times New Roman" w:hAnsi="Times New Roman"/>
          <w:sz w:val="24"/>
          <w:szCs w:val="24"/>
        </w:rPr>
      </w:pPr>
      <w:r w:rsidRPr="00007EB8">
        <w:rPr>
          <w:rFonts w:ascii="Times New Roman" w:eastAsia="Times New Roman" w:hAnsi="Times New Roman"/>
          <w:sz w:val="24"/>
          <w:szCs w:val="24"/>
        </w:rPr>
        <w:t>Kelas X</w:t>
      </w:r>
      <w:r>
        <w:rPr>
          <w:rFonts w:ascii="Times New Roman" w:eastAsia="Times New Roman" w:hAnsi="Times New Roman"/>
          <w:sz w:val="24"/>
          <w:szCs w:val="24"/>
        </w:rPr>
        <w:t xml:space="preserve">I MIPA </w:t>
      </w:r>
      <w:r w:rsidRPr="00007EB8">
        <w:rPr>
          <w:rFonts w:ascii="Times New Roman" w:eastAsia="Times New Roman" w:hAnsi="Times New Roman"/>
          <w:sz w:val="24"/>
          <w:szCs w:val="24"/>
        </w:rPr>
        <w:t xml:space="preserve"> 3 </w:t>
      </w:r>
      <w:r w:rsidRPr="00007EB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24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 xml:space="preserve">460 </m:t>
            </m:r>
          </m:den>
        </m:f>
      </m:oMath>
      <w:r w:rsidRPr="00007EB8">
        <w:rPr>
          <w:rFonts w:ascii="Times New Roman" w:eastAsia="Times New Roman" w:hAnsi="Times New Roman"/>
          <w:sz w:val="24"/>
          <w:szCs w:val="24"/>
        </w:rPr>
        <w:t xml:space="preserve">  x </w:t>
      </w:r>
      <w:r>
        <w:rPr>
          <w:rFonts w:ascii="Times New Roman" w:eastAsia="Times New Roman" w:hAnsi="Times New Roman"/>
          <w:sz w:val="24"/>
          <w:szCs w:val="24"/>
          <w:lang w:val="id-ID"/>
        </w:rPr>
        <w:t xml:space="preserve">79 </w:t>
      </w:r>
      <w:r w:rsidRPr="00007EB8">
        <w:rPr>
          <w:rFonts w:ascii="Times New Roman" w:eastAsia="Times New Roman" w:hAnsi="Times New Roman"/>
          <w:sz w:val="24"/>
          <w:szCs w:val="24"/>
          <w:lang w:val="id-ID"/>
        </w:rPr>
        <w:t xml:space="preserve"> </w:t>
      </w:r>
      <w:r w:rsidRPr="00007EB8">
        <w:rPr>
          <w:rFonts w:ascii="Times New Roman" w:eastAsia="Times New Roman" w:hAnsi="Times New Roman"/>
          <w:sz w:val="24"/>
          <w:szCs w:val="24"/>
        </w:rPr>
        <w:t xml:space="preserve">  = </w:t>
      </w:r>
      <w:r>
        <w:rPr>
          <w:rFonts w:ascii="Times New Roman" w:eastAsia="Times New Roman" w:hAnsi="Times New Roman"/>
          <w:sz w:val="24"/>
          <w:szCs w:val="24"/>
          <w:lang w:val="id-ID"/>
        </w:rPr>
        <w:t>4</w:t>
      </w:r>
    </w:p>
    <w:p w14:paraId="33D4122E" w14:textId="77777777" w:rsidR="00B05C01" w:rsidRPr="00007EB8" w:rsidRDefault="00B05C01" w:rsidP="00B05C01">
      <w:pPr>
        <w:pStyle w:val="ListParagraph"/>
        <w:numPr>
          <w:ilvl w:val="0"/>
          <w:numId w:val="2"/>
        </w:numPr>
        <w:spacing w:line="480" w:lineRule="auto"/>
        <w:ind w:left="1080"/>
        <w:rPr>
          <w:rFonts w:ascii="Times New Roman" w:hAnsi="Times New Roman"/>
          <w:sz w:val="24"/>
          <w:szCs w:val="24"/>
        </w:rPr>
      </w:pPr>
      <w:r w:rsidRPr="00007EB8">
        <w:rPr>
          <w:rFonts w:ascii="Times New Roman" w:eastAsia="Times New Roman" w:hAnsi="Times New Roman"/>
          <w:sz w:val="24"/>
          <w:szCs w:val="24"/>
        </w:rPr>
        <w:t>Kelas X</w:t>
      </w:r>
      <w:r>
        <w:rPr>
          <w:rFonts w:ascii="Times New Roman" w:eastAsia="Times New Roman" w:hAnsi="Times New Roman"/>
          <w:sz w:val="24"/>
          <w:szCs w:val="24"/>
        </w:rPr>
        <w:t xml:space="preserve">I MIPA </w:t>
      </w:r>
      <w:r w:rsidRPr="00007EB8">
        <w:rPr>
          <w:rFonts w:ascii="Times New Roman" w:eastAsia="Times New Roman" w:hAnsi="Times New Roman"/>
          <w:sz w:val="24"/>
          <w:szCs w:val="24"/>
        </w:rPr>
        <w:t xml:space="preserve"> 4 </w:t>
      </w:r>
      <w:r w:rsidRPr="00007EB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 xml:space="preserve">20 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 xml:space="preserve">460 </m:t>
            </m:r>
          </m:den>
        </m:f>
      </m:oMath>
      <w:r w:rsidRPr="00007EB8">
        <w:rPr>
          <w:rFonts w:ascii="Times New Roman" w:eastAsia="Times New Roman" w:hAnsi="Times New Roman"/>
          <w:sz w:val="24"/>
          <w:szCs w:val="24"/>
        </w:rPr>
        <w:t xml:space="preserve">  x </w:t>
      </w:r>
      <w:r>
        <w:rPr>
          <w:rFonts w:ascii="Times New Roman" w:eastAsia="Times New Roman" w:hAnsi="Times New Roman"/>
          <w:sz w:val="24"/>
          <w:szCs w:val="24"/>
        </w:rPr>
        <w:t xml:space="preserve">79 </w:t>
      </w:r>
      <w:r w:rsidRPr="00007EB8">
        <w:rPr>
          <w:rFonts w:ascii="Times New Roman" w:eastAsia="Times New Roman" w:hAnsi="Times New Roman"/>
          <w:sz w:val="24"/>
          <w:szCs w:val="24"/>
        </w:rPr>
        <w:t xml:space="preserve">    = </w:t>
      </w:r>
      <w:r>
        <w:rPr>
          <w:rFonts w:ascii="Times New Roman" w:eastAsia="Times New Roman" w:hAnsi="Times New Roman"/>
          <w:sz w:val="24"/>
          <w:szCs w:val="24"/>
          <w:lang w:val="id-ID"/>
        </w:rPr>
        <w:t>3</w:t>
      </w:r>
    </w:p>
    <w:p w14:paraId="69CA3CB6" w14:textId="77777777" w:rsidR="00B05C01" w:rsidRPr="00007EB8" w:rsidRDefault="00B05C01" w:rsidP="00B05C01">
      <w:pPr>
        <w:pStyle w:val="ListParagraph"/>
        <w:numPr>
          <w:ilvl w:val="0"/>
          <w:numId w:val="2"/>
        </w:numPr>
        <w:spacing w:line="480" w:lineRule="auto"/>
        <w:ind w:left="1080"/>
        <w:rPr>
          <w:rFonts w:ascii="Times New Roman" w:hAnsi="Times New Roman"/>
          <w:sz w:val="24"/>
          <w:szCs w:val="24"/>
        </w:rPr>
      </w:pPr>
      <w:r w:rsidRPr="00007EB8">
        <w:rPr>
          <w:rFonts w:ascii="Times New Roman" w:eastAsia="Times New Roman" w:hAnsi="Times New Roman"/>
          <w:sz w:val="24"/>
          <w:szCs w:val="24"/>
        </w:rPr>
        <w:t>Kelas X</w:t>
      </w:r>
      <w:r>
        <w:rPr>
          <w:rFonts w:ascii="Times New Roman" w:eastAsia="Times New Roman" w:hAnsi="Times New Roman"/>
          <w:sz w:val="24"/>
          <w:szCs w:val="24"/>
        </w:rPr>
        <w:t xml:space="preserve">I MIPA </w:t>
      </w:r>
      <w:r w:rsidRPr="00007EB8">
        <w:rPr>
          <w:rFonts w:ascii="Times New Roman" w:eastAsia="Times New Roman" w:hAnsi="Times New Roman"/>
          <w:sz w:val="24"/>
          <w:szCs w:val="24"/>
        </w:rPr>
        <w:t xml:space="preserve"> 5 </w:t>
      </w:r>
      <w:r w:rsidRPr="00007EB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19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 xml:space="preserve">460 </m:t>
            </m:r>
          </m:den>
        </m:f>
      </m:oMath>
      <w:r w:rsidRPr="00007EB8">
        <w:rPr>
          <w:rFonts w:ascii="Times New Roman" w:eastAsia="Times New Roman" w:hAnsi="Times New Roman"/>
          <w:sz w:val="24"/>
          <w:szCs w:val="24"/>
        </w:rPr>
        <w:t xml:space="preserve">  x </w:t>
      </w:r>
      <w:r>
        <w:rPr>
          <w:rFonts w:ascii="Times New Roman" w:eastAsia="Times New Roman" w:hAnsi="Times New Roman"/>
          <w:sz w:val="24"/>
          <w:szCs w:val="24"/>
        </w:rPr>
        <w:t xml:space="preserve">79 </w:t>
      </w:r>
      <w:r w:rsidRPr="00007EB8">
        <w:rPr>
          <w:rFonts w:ascii="Times New Roman" w:eastAsia="Times New Roman" w:hAnsi="Times New Roman"/>
          <w:sz w:val="24"/>
          <w:szCs w:val="24"/>
        </w:rPr>
        <w:t xml:space="preserve">    = </w:t>
      </w:r>
      <w:r>
        <w:rPr>
          <w:rFonts w:ascii="Times New Roman" w:eastAsia="Times New Roman" w:hAnsi="Times New Roman"/>
          <w:sz w:val="24"/>
          <w:szCs w:val="24"/>
          <w:lang w:val="id-ID"/>
        </w:rPr>
        <w:t>3</w:t>
      </w:r>
    </w:p>
    <w:p w14:paraId="0E87EF55" w14:textId="77777777" w:rsidR="00B05C01" w:rsidRPr="00007EB8" w:rsidRDefault="00B05C01" w:rsidP="00B05C01">
      <w:pPr>
        <w:pStyle w:val="ListParagraph"/>
        <w:numPr>
          <w:ilvl w:val="0"/>
          <w:numId w:val="2"/>
        </w:numPr>
        <w:spacing w:line="480" w:lineRule="auto"/>
        <w:ind w:left="1080"/>
        <w:rPr>
          <w:rFonts w:ascii="Times New Roman" w:hAnsi="Times New Roman"/>
          <w:sz w:val="24"/>
          <w:szCs w:val="24"/>
        </w:rPr>
      </w:pPr>
      <w:r w:rsidRPr="00007EB8">
        <w:rPr>
          <w:rFonts w:ascii="Times New Roman" w:eastAsia="Times New Roman" w:hAnsi="Times New Roman"/>
          <w:sz w:val="24"/>
          <w:szCs w:val="24"/>
        </w:rPr>
        <w:lastRenderedPageBreak/>
        <w:t>Kelas X</w:t>
      </w:r>
      <w:r>
        <w:rPr>
          <w:rFonts w:ascii="Times New Roman" w:eastAsia="Times New Roman" w:hAnsi="Times New Roman"/>
          <w:sz w:val="24"/>
          <w:szCs w:val="24"/>
        </w:rPr>
        <w:t xml:space="preserve">I MIPA </w:t>
      </w:r>
      <w:r w:rsidRPr="00007EB8">
        <w:rPr>
          <w:rFonts w:ascii="Times New Roman" w:eastAsia="Times New Roman" w:hAnsi="Times New Roman"/>
          <w:sz w:val="24"/>
          <w:szCs w:val="24"/>
        </w:rPr>
        <w:t xml:space="preserve"> 6 </w:t>
      </w:r>
      <w:r w:rsidRPr="00007EB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17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 xml:space="preserve">460 </m:t>
            </m:r>
          </m:den>
        </m:f>
      </m:oMath>
      <w:r w:rsidRPr="00007EB8">
        <w:rPr>
          <w:rFonts w:ascii="Times New Roman" w:eastAsia="Times New Roman" w:hAnsi="Times New Roman"/>
          <w:sz w:val="24"/>
          <w:szCs w:val="24"/>
        </w:rPr>
        <w:t xml:space="preserve">   x </w:t>
      </w:r>
      <w:r>
        <w:rPr>
          <w:rFonts w:ascii="Times New Roman" w:eastAsia="Times New Roman" w:hAnsi="Times New Roman"/>
          <w:sz w:val="24"/>
          <w:szCs w:val="24"/>
        </w:rPr>
        <w:t xml:space="preserve">79 </w:t>
      </w:r>
      <w:r w:rsidRPr="00007EB8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 xml:space="preserve">  </w:t>
      </w:r>
      <w:r w:rsidRPr="00007EB8">
        <w:rPr>
          <w:rFonts w:ascii="Times New Roman" w:eastAsia="Times New Roman" w:hAnsi="Times New Roman"/>
          <w:sz w:val="24"/>
          <w:szCs w:val="24"/>
        </w:rPr>
        <w:t xml:space="preserve">= </w:t>
      </w:r>
      <w:r>
        <w:rPr>
          <w:rFonts w:ascii="Times New Roman" w:eastAsia="Times New Roman" w:hAnsi="Times New Roman"/>
          <w:sz w:val="24"/>
          <w:szCs w:val="24"/>
          <w:lang w:val="id-ID"/>
        </w:rPr>
        <w:t>3</w:t>
      </w:r>
    </w:p>
    <w:p w14:paraId="0FF541DC" w14:textId="77777777" w:rsidR="00B05C01" w:rsidRPr="00007EB8" w:rsidRDefault="00B05C01" w:rsidP="00B05C01">
      <w:pPr>
        <w:pStyle w:val="ListParagraph"/>
        <w:numPr>
          <w:ilvl w:val="0"/>
          <w:numId w:val="2"/>
        </w:numPr>
        <w:spacing w:line="480" w:lineRule="auto"/>
        <w:ind w:left="1080"/>
        <w:rPr>
          <w:rFonts w:ascii="Times New Roman" w:hAnsi="Times New Roman"/>
          <w:sz w:val="24"/>
          <w:szCs w:val="24"/>
        </w:rPr>
      </w:pPr>
      <w:r w:rsidRPr="00007EB8">
        <w:rPr>
          <w:rFonts w:ascii="Times New Roman" w:eastAsia="Times New Roman" w:hAnsi="Times New Roman"/>
          <w:sz w:val="24"/>
          <w:szCs w:val="24"/>
        </w:rPr>
        <w:t>Kelas X</w:t>
      </w:r>
      <w:r>
        <w:rPr>
          <w:rFonts w:ascii="Times New Roman" w:eastAsia="Times New Roman" w:hAnsi="Times New Roman"/>
          <w:sz w:val="24"/>
          <w:szCs w:val="24"/>
        </w:rPr>
        <w:t xml:space="preserve">I MIPA </w:t>
      </w:r>
      <w:r w:rsidRPr="00007EB8">
        <w:rPr>
          <w:rFonts w:ascii="Times New Roman" w:eastAsia="Times New Roman" w:hAnsi="Times New Roman"/>
          <w:sz w:val="24"/>
          <w:szCs w:val="24"/>
        </w:rPr>
        <w:t xml:space="preserve"> 7 </w:t>
      </w:r>
      <w:r w:rsidRPr="00007EB8">
        <w:rPr>
          <w:rFonts w:ascii="Times New Roman" w:eastAsia="Times New Roman" w:hAnsi="Times New Roman"/>
          <w:sz w:val="24"/>
          <w:szCs w:val="24"/>
        </w:rPr>
        <w:tab/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17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 xml:space="preserve">460 </m:t>
            </m:r>
          </m:den>
        </m:f>
      </m:oMath>
      <w:r w:rsidRPr="00007EB8">
        <w:rPr>
          <w:rFonts w:ascii="Times New Roman" w:eastAsia="Times New Roman" w:hAnsi="Times New Roman"/>
          <w:sz w:val="24"/>
          <w:szCs w:val="24"/>
        </w:rPr>
        <w:t xml:space="preserve">  x </w:t>
      </w:r>
      <w:r>
        <w:rPr>
          <w:rFonts w:ascii="Times New Roman" w:eastAsia="Times New Roman" w:hAnsi="Times New Roman"/>
          <w:sz w:val="24"/>
          <w:szCs w:val="24"/>
        </w:rPr>
        <w:t xml:space="preserve">79 </w:t>
      </w:r>
      <w:r w:rsidRPr="00007EB8">
        <w:rPr>
          <w:rFonts w:ascii="Times New Roman" w:eastAsia="Times New Roman" w:hAnsi="Times New Roman"/>
          <w:sz w:val="24"/>
          <w:szCs w:val="24"/>
        </w:rPr>
        <w:t xml:space="preserve">    = </w:t>
      </w:r>
      <w:r>
        <w:rPr>
          <w:rFonts w:ascii="Times New Roman" w:eastAsia="Times New Roman" w:hAnsi="Times New Roman"/>
          <w:sz w:val="24"/>
          <w:szCs w:val="24"/>
          <w:lang w:val="id-ID"/>
        </w:rPr>
        <w:t>3</w:t>
      </w:r>
    </w:p>
    <w:p w14:paraId="4EEC4E51" w14:textId="77777777" w:rsidR="00B05C01" w:rsidRPr="00007EB8" w:rsidRDefault="00B05C01" w:rsidP="00B05C01">
      <w:pPr>
        <w:pStyle w:val="ListParagraph"/>
        <w:numPr>
          <w:ilvl w:val="0"/>
          <w:numId w:val="2"/>
        </w:numPr>
        <w:spacing w:line="480" w:lineRule="auto"/>
        <w:ind w:left="1080"/>
        <w:rPr>
          <w:rFonts w:ascii="Times New Roman" w:hAnsi="Times New Roman"/>
          <w:sz w:val="24"/>
          <w:szCs w:val="24"/>
        </w:rPr>
      </w:pPr>
      <w:r w:rsidRPr="00007EB8">
        <w:rPr>
          <w:rFonts w:ascii="Times New Roman" w:eastAsia="Times New Roman" w:hAnsi="Times New Roman"/>
          <w:sz w:val="24"/>
          <w:szCs w:val="24"/>
        </w:rPr>
        <w:t>Kelas X</w:t>
      </w:r>
      <w:r>
        <w:rPr>
          <w:rFonts w:ascii="Times New Roman" w:eastAsia="Times New Roman" w:hAnsi="Times New Roman"/>
          <w:sz w:val="24"/>
          <w:szCs w:val="24"/>
        </w:rPr>
        <w:t xml:space="preserve">I IIS </w:t>
      </w:r>
      <w:r w:rsidRPr="00007EB8">
        <w:rPr>
          <w:rFonts w:ascii="Times New Roman" w:eastAsia="Times New Roman" w:hAnsi="Times New Roman"/>
          <w:sz w:val="24"/>
          <w:szCs w:val="24"/>
        </w:rPr>
        <w:t xml:space="preserve"> 1 </w:t>
      </w:r>
      <w:r w:rsidRPr="00007EB8"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 w:rsidRPr="00007EB8">
        <w:rPr>
          <w:rFonts w:ascii="Times New Roman" w:eastAsia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14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 xml:space="preserve">460 </m:t>
            </m:r>
          </m:den>
        </m:f>
      </m:oMath>
      <w:r w:rsidRPr="00007EB8">
        <w:rPr>
          <w:rFonts w:ascii="Times New Roman" w:eastAsia="Times New Roman" w:hAnsi="Times New Roman"/>
          <w:sz w:val="24"/>
          <w:szCs w:val="24"/>
        </w:rPr>
        <w:t xml:space="preserve">  x </w:t>
      </w:r>
      <w:r>
        <w:rPr>
          <w:rFonts w:ascii="Times New Roman" w:eastAsia="Times New Roman" w:hAnsi="Times New Roman"/>
          <w:sz w:val="24"/>
          <w:szCs w:val="24"/>
        </w:rPr>
        <w:t xml:space="preserve">79 </w:t>
      </w:r>
      <w:r w:rsidRPr="00007EB8">
        <w:rPr>
          <w:rFonts w:ascii="Times New Roman" w:eastAsia="Times New Roman" w:hAnsi="Times New Roman"/>
          <w:sz w:val="24"/>
          <w:szCs w:val="24"/>
        </w:rPr>
        <w:t xml:space="preserve">    = </w:t>
      </w:r>
      <w:r>
        <w:rPr>
          <w:rFonts w:ascii="Times New Roman" w:eastAsia="Times New Roman" w:hAnsi="Times New Roman"/>
          <w:sz w:val="24"/>
          <w:szCs w:val="24"/>
          <w:lang w:val="id-ID"/>
        </w:rPr>
        <w:t>2</w:t>
      </w:r>
    </w:p>
    <w:p w14:paraId="5A855882" w14:textId="77777777" w:rsidR="00B05C01" w:rsidRPr="00007EB8" w:rsidRDefault="00B05C01" w:rsidP="00B05C01">
      <w:pPr>
        <w:pStyle w:val="ListParagraph"/>
        <w:numPr>
          <w:ilvl w:val="0"/>
          <w:numId w:val="2"/>
        </w:numPr>
        <w:spacing w:line="480" w:lineRule="auto"/>
        <w:ind w:left="1080"/>
        <w:rPr>
          <w:rFonts w:ascii="Times New Roman" w:hAnsi="Times New Roman"/>
          <w:sz w:val="24"/>
          <w:szCs w:val="24"/>
        </w:rPr>
      </w:pPr>
      <w:r w:rsidRPr="00007EB8">
        <w:rPr>
          <w:rFonts w:ascii="Times New Roman" w:eastAsia="Times New Roman" w:hAnsi="Times New Roman"/>
          <w:sz w:val="24"/>
          <w:szCs w:val="24"/>
        </w:rPr>
        <w:t>Kelas X</w:t>
      </w:r>
      <w:r>
        <w:rPr>
          <w:rFonts w:ascii="Times New Roman" w:eastAsia="Times New Roman" w:hAnsi="Times New Roman"/>
          <w:sz w:val="24"/>
          <w:szCs w:val="24"/>
        </w:rPr>
        <w:t xml:space="preserve">I IIS </w:t>
      </w:r>
      <w:r w:rsidRPr="00007EB8">
        <w:rPr>
          <w:rFonts w:ascii="Times New Roman" w:eastAsia="Times New Roman" w:hAnsi="Times New Roman"/>
          <w:sz w:val="24"/>
          <w:szCs w:val="24"/>
        </w:rPr>
        <w:t xml:space="preserve"> 2 </w:t>
      </w:r>
      <w:r w:rsidRPr="00007EB8"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 w:rsidRPr="00007EB8">
        <w:rPr>
          <w:rFonts w:ascii="Times New Roman" w:eastAsia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12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 xml:space="preserve">460 </m:t>
            </m:r>
          </m:den>
        </m:f>
      </m:oMath>
      <w:r w:rsidRPr="00007EB8">
        <w:rPr>
          <w:rFonts w:ascii="Times New Roman" w:eastAsia="Times New Roman" w:hAnsi="Times New Roman"/>
          <w:sz w:val="24"/>
          <w:szCs w:val="24"/>
        </w:rPr>
        <w:t xml:space="preserve">  x </w:t>
      </w:r>
      <w:r>
        <w:rPr>
          <w:rFonts w:ascii="Times New Roman" w:eastAsia="Times New Roman" w:hAnsi="Times New Roman"/>
          <w:sz w:val="24"/>
          <w:szCs w:val="24"/>
        </w:rPr>
        <w:t xml:space="preserve">79 </w:t>
      </w:r>
      <w:r w:rsidRPr="00007EB8">
        <w:rPr>
          <w:rFonts w:ascii="Times New Roman" w:eastAsia="Times New Roman" w:hAnsi="Times New Roman"/>
          <w:sz w:val="24"/>
          <w:szCs w:val="24"/>
        </w:rPr>
        <w:t xml:space="preserve">    = </w:t>
      </w:r>
      <w:r>
        <w:rPr>
          <w:rFonts w:ascii="Times New Roman" w:eastAsia="Times New Roman" w:hAnsi="Times New Roman"/>
          <w:sz w:val="24"/>
          <w:szCs w:val="24"/>
          <w:lang w:val="id-ID"/>
        </w:rPr>
        <w:t>2</w:t>
      </w:r>
    </w:p>
    <w:p w14:paraId="48A16052" w14:textId="77777777" w:rsidR="00B05C01" w:rsidRPr="0011406E" w:rsidRDefault="00B05C01" w:rsidP="00B05C01">
      <w:pPr>
        <w:pStyle w:val="ListParagraph"/>
        <w:numPr>
          <w:ilvl w:val="0"/>
          <w:numId w:val="2"/>
        </w:numPr>
        <w:spacing w:line="480" w:lineRule="auto"/>
        <w:ind w:left="1080"/>
        <w:rPr>
          <w:rFonts w:ascii="Times New Roman" w:hAnsi="Times New Roman"/>
          <w:sz w:val="24"/>
          <w:szCs w:val="24"/>
        </w:rPr>
      </w:pPr>
      <w:r w:rsidRPr="00007EB8">
        <w:rPr>
          <w:rFonts w:ascii="Times New Roman" w:eastAsia="Times New Roman" w:hAnsi="Times New Roman"/>
          <w:sz w:val="24"/>
          <w:szCs w:val="24"/>
        </w:rPr>
        <w:t>Kelas X</w:t>
      </w:r>
      <w:r>
        <w:rPr>
          <w:rFonts w:ascii="Times New Roman" w:eastAsia="Times New Roman" w:hAnsi="Times New Roman"/>
          <w:sz w:val="24"/>
          <w:szCs w:val="24"/>
        </w:rPr>
        <w:t xml:space="preserve">I IIS </w:t>
      </w:r>
      <w:r w:rsidRPr="00007EB8">
        <w:rPr>
          <w:rFonts w:ascii="Times New Roman" w:eastAsia="Times New Roman" w:hAnsi="Times New Roman"/>
          <w:sz w:val="24"/>
          <w:szCs w:val="24"/>
        </w:rPr>
        <w:t xml:space="preserve"> 3 </w:t>
      </w:r>
      <w:r w:rsidRPr="00007EB8">
        <w:rPr>
          <w:rFonts w:ascii="Times New Roman" w:eastAsia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/>
          <w:sz w:val="24"/>
          <w:szCs w:val="24"/>
        </w:rPr>
        <w:tab/>
      </w:r>
      <w:r w:rsidRPr="00007EB8">
        <w:rPr>
          <w:rFonts w:ascii="Times New Roman" w:eastAsia="Times New Roman" w:hAnsi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/>
                <w:sz w:val="24"/>
                <w:szCs w:val="24"/>
              </w:rPr>
              <m:t>12</m:t>
            </m:r>
          </m:num>
          <m:den>
            <m:r>
              <w:rPr>
                <w:rFonts w:ascii="Cambria Math" w:eastAsia="Times New Roman" w:hAnsi="Cambria Math"/>
                <w:sz w:val="24"/>
                <w:szCs w:val="24"/>
              </w:rPr>
              <m:t xml:space="preserve">460 </m:t>
            </m:r>
          </m:den>
        </m:f>
      </m:oMath>
      <w:r w:rsidRPr="00007EB8">
        <w:rPr>
          <w:rFonts w:ascii="Times New Roman" w:eastAsia="Times New Roman" w:hAnsi="Times New Roman"/>
          <w:sz w:val="24"/>
          <w:szCs w:val="24"/>
        </w:rPr>
        <w:t xml:space="preserve">  x </w:t>
      </w:r>
      <w:r>
        <w:rPr>
          <w:rFonts w:ascii="Times New Roman" w:eastAsia="Times New Roman" w:hAnsi="Times New Roman"/>
          <w:sz w:val="24"/>
          <w:szCs w:val="24"/>
        </w:rPr>
        <w:t xml:space="preserve">79 </w:t>
      </w:r>
      <w:r w:rsidRPr="00007EB8">
        <w:rPr>
          <w:rFonts w:ascii="Times New Roman" w:eastAsia="Times New Roman" w:hAnsi="Times New Roman"/>
          <w:sz w:val="24"/>
          <w:szCs w:val="24"/>
        </w:rPr>
        <w:t xml:space="preserve">    = </w:t>
      </w:r>
      <w:r>
        <w:rPr>
          <w:rFonts w:ascii="Times New Roman" w:eastAsia="Times New Roman" w:hAnsi="Times New Roman"/>
          <w:sz w:val="24"/>
          <w:szCs w:val="24"/>
          <w:lang w:val="id-ID"/>
        </w:rPr>
        <w:t>2</w:t>
      </w:r>
    </w:p>
    <w:p w14:paraId="71F9159C" w14:textId="77777777" w:rsidR="00B05C01" w:rsidRDefault="00B05C01" w:rsidP="00B05C01">
      <w:pPr>
        <w:spacing w:line="360" w:lineRule="auto"/>
        <w:jc w:val="both"/>
        <w:rPr>
          <w:sz w:val="24"/>
          <w:szCs w:val="24"/>
        </w:rPr>
      </w:pPr>
    </w:p>
    <w:p w14:paraId="7BBEEA1E" w14:textId="77777777" w:rsidR="00E4735E" w:rsidRDefault="00E4735E">
      <w:pPr>
        <w:spacing w:before="1" w:line="240" w:lineRule="exact"/>
        <w:rPr>
          <w:sz w:val="24"/>
          <w:szCs w:val="24"/>
        </w:rPr>
      </w:pPr>
    </w:p>
    <w:p w14:paraId="66288931" w14:textId="77777777" w:rsidR="00E4735E" w:rsidRDefault="00E4735E">
      <w:pPr>
        <w:spacing w:line="597" w:lineRule="auto"/>
        <w:ind w:left="-41" w:right="2672"/>
        <w:jc w:val="right"/>
        <w:rPr>
          <w:sz w:val="24"/>
          <w:szCs w:val="24"/>
        </w:rPr>
        <w:sectPr w:rsidR="00E4735E" w:rsidSect="00B05C01">
          <w:pgSz w:w="11920" w:h="16840"/>
          <w:pgMar w:top="1701" w:right="1701" w:bottom="1701" w:left="2268" w:header="0" w:footer="998" w:gutter="0"/>
          <w:cols w:space="119"/>
        </w:sectPr>
      </w:pPr>
    </w:p>
    <w:p w14:paraId="3C24063A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4D0FA85A" w14:textId="77777777" w:rsidR="00E4735E" w:rsidRDefault="00FB2BB6">
      <w:pPr>
        <w:ind w:left="3769" w:right="4083"/>
        <w:jc w:val="center"/>
        <w:rPr>
          <w:sz w:val="24"/>
          <w:szCs w:val="24"/>
        </w:rPr>
      </w:pPr>
      <w:r>
        <w:rPr>
          <w:b/>
          <w:sz w:val="24"/>
          <w:szCs w:val="24"/>
        </w:rPr>
        <w:t>LA</w:t>
      </w:r>
      <w:r>
        <w:rPr>
          <w:b/>
          <w:spacing w:val="-1"/>
          <w:sz w:val="24"/>
          <w:szCs w:val="24"/>
        </w:rPr>
        <w:t>M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2"/>
          <w:sz w:val="24"/>
          <w:szCs w:val="24"/>
        </w:rPr>
        <w:t>I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 6</w:t>
      </w:r>
    </w:p>
    <w:p w14:paraId="6CBA50E5" w14:textId="77777777" w:rsidR="00E4735E" w:rsidRDefault="00E4735E">
      <w:pPr>
        <w:spacing w:before="8" w:line="140" w:lineRule="exact"/>
        <w:rPr>
          <w:sz w:val="15"/>
          <w:szCs w:val="15"/>
        </w:rPr>
      </w:pPr>
    </w:p>
    <w:p w14:paraId="42BE56FB" w14:textId="77777777" w:rsidR="00E4735E" w:rsidRDefault="00FB2BB6">
      <w:pPr>
        <w:ind w:left="2821" w:right="3133"/>
        <w:jc w:val="center"/>
        <w:rPr>
          <w:sz w:val="24"/>
          <w:szCs w:val="24"/>
        </w:rPr>
      </w:pPr>
      <w:r>
        <w:rPr>
          <w:b/>
          <w:sz w:val="24"/>
          <w:szCs w:val="24"/>
        </w:rPr>
        <w:t>DO</w:t>
      </w:r>
      <w:r>
        <w:rPr>
          <w:b/>
          <w:spacing w:val="-2"/>
          <w:sz w:val="24"/>
          <w:szCs w:val="24"/>
        </w:rPr>
        <w:t>K</w:t>
      </w:r>
      <w:r>
        <w:rPr>
          <w:b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ENTASI</w:t>
      </w:r>
      <w:r>
        <w:rPr>
          <w:b/>
          <w:spacing w:val="4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E</w:t>
      </w:r>
      <w:r>
        <w:rPr>
          <w:b/>
          <w:spacing w:val="2"/>
          <w:sz w:val="24"/>
          <w:szCs w:val="24"/>
        </w:rPr>
        <w:t>N</w:t>
      </w:r>
      <w:r>
        <w:rPr>
          <w:b/>
          <w:sz w:val="24"/>
          <w:szCs w:val="24"/>
        </w:rPr>
        <w:t>ELI</w:t>
      </w:r>
      <w:r>
        <w:rPr>
          <w:b/>
          <w:spacing w:val="1"/>
          <w:sz w:val="24"/>
          <w:szCs w:val="24"/>
        </w:rPr>
        <w:t>T</w:t>
      </w:r>
      <w:r>
        <w:rPr>
          <w:b/>
          <w:sz w:val="24"/>
          <w:szCs w:val="24"/>
        </w:rPr>
        <w:t>IAN</w:t>
      </w:r>
    </w:p>
    <w:p w14:paraId="1B1BA358" w14:textId="77777777" w:rsidR="00E4735E" w:rsidRDefault="00E4735E">
      <w:pPr>
        <w:spacing w:line="200" w:lineRule="exact"/>
      </w:pPr>
    </w:p>
    <w:p w14:paraId="0E561760" w14:textId="77777777" w:rsidR="00E4735E" w:rsidRDefault="00E4735E">
      <w:pPr>
        <w:spacing w:line="200" w:lineRule="exact"/>
      </w:pPr>
    </w:p>
    <w:p w14:paraId="17CB7E64" w14:textId="77777777" w:rsidR="00E4735E" w:rsidRDefault="00E4735E">
      <w:pPr>
        <w:spacing w:before="18" w:line="260" w:lineRule="exact"/>
        <w:rPr>
          <w:sz w:val="26"/>
          <w:szCs w:val="26"/>
        </w:rPr>
      </w:pPr>
    </w:p>
    <w:p w14:paraId="74BC84DD" w14:textId="77777777" w:rsidR="00E4735E" w:rsidRDefault="002A717B">
      <w:pPr>
        <w:ind w:left="735"/>
      </w:pPr>
      <w:r>
        <w:pict w14:anchorId="2358E58A">
          <v:shape id="_x0000_s1115" type="#_x0000_t75" style="position:absolute;left:0;text-align:left;margin-left:341.25pt;margin-top:48pt;width:199.75pt;height:164pt;z-index:-7063;mso-position-horizontal-relative:page">
            <v:imagedata r:id="rId71" o:title=""/>
            <w10:wrap anchorx="page"/>
          </v:shape>
        </w:pict>
      </w:r>
      <w:r>
        <w:pict w14:anchorId="246A98E8">
          <v:shape id="_x0000_i1030" type="#_x0000_t75" style="width:159pt;height:212.25pt">
            <v:imagedata r:id="rId72" o:title=""/>
          </v:shape>
        </w:pict>
      </w:r>
    </w:p>
    <w:p w14:paraId="7F41F782" w14:textId="77777777" w:rsidR="00E4735E" w:rsidRDefault="00E4735E">
      <w:pPr>
        <w:spacing w:line="200" w:lineRule="exact"/>
      </w:pPr>
    </w:p>
    <w:p w14:paraId="20C145B7" w14:textId="77777777" w:rsidR="00E4735E" w:rsidRDefault="00E4735E">
      <w:pPr>
        <w:spacing w:line="200" w:lineRule="exact"/>
      </w:pPr>
    </w:p>
    <w:p w14:paraId="319C5154" w14:textId="77777777" w:rsidR="00E4735E" w:rsidRDefault="00E4735E">
      <w:pPr>
        <w:spacing w:line="200" w:lineRule="exact"/>
      </w:pPr>
    </w:p>
    <w:p w14:paraId="54E8C0CE" w14:textId="77777777" w:rsidR="00E4735E" w:rsidRDefault="00E4735E">
      <w:pPr>
        <w:spacing w:line="200" w:lineRule="exact"/>
      </w:pPr>
    </w:p>
    <w:p w14:paraId="00398F02" w14:textId="77777777" w:rsidR="00E4735E" w:rsidRDefault="00E4735E">
      <w:pPr>
        <w:spacing w:line="200" w:lineRule="exact"/>
      </w:pPr>
    </w:p>
    <w:p w14:paraId="3B2FEFFB" w14:textId="77777777" w:rsidR="00E4735E" w:rsidRDefault="00E4735E">
      <w:pPr>
        <w:spacing w:before="9" w:line="240" w:lineRule="exact"/>
        <w:rPr>
          <w:sz w:val="24"/>
          <w:szCs w:val="24"/>
        </w:rPr>
      </w:pPr>
    </w:p>
    <w:p w14:paraId="39164920" w14:textId="77777777" w:rsidR="00E4735E" w:rsidRDefault="002A717B">
      <w:pPr>
        <w:ind w:left="731"/>
      </w:pPr>
      <w:r>
        <w:pict w14:anchorId="2878B17B">
          <v:shape id="_x0000_s1113" type="#_x0000_t75" style="position:absolute;left:0;text-align:left;margin-left:352.5pt;margin-top:.05pt;width:197.25pt;height:147.9pt;z-index:-7062;mso-position-horizontal-relative:page">
            <v:imagedata r:id="rId73" o:title=""/>
            <w10:wrap anchorx="page"/>
          </v:shape>
        </w:pict>
      </w:r>
      <w:r>
        <w:pict w14:anchorId="393D942D">
          <v:shape id="_x0000_i1031" type="#_x0000_t75" style="width:198pt;height:148.5pt">
            <v:imagedata r:id="rId74" o:title=""/>
          </v:shape>
        </w:pict>
      </w:r>
    </w:p>
    <w:p w14:paraId="270029CB" w14:textId="77777777" w:rsidR="00E4735E" w:rsidRDefault="00E4735E">
      <w:pPr>
        <w:spacing w:before="5" w:line="100" w:lineRule="exact"/>
        <w:rPr>
          <w:sz w:val="11"/>
          <w:szCs w:val="11"/>
        </w:rPr>
      </w:pPr>
    </w:p>
    <w:p w14:paraId="4C500A11" w14:textId="77777777" w:rsidR="00E4735E" w:rsidRDefault="00E4735E">
      <w:pPr>
        <w:spacing w:line="200" w:lineRule="exact"/>
      </w:pPr>
    </w:p>
    <w:p w14:paraId="359F064B" w14:textId="77777777" w:rsidR="00E4735E" w:rsidRDefault="002A717B">
      <w:pPr>
        <w:ind w:left="2895"/>
        <w:sectPr w:rsidR="00E4735E">
          <w:pgSz w:w="11920" w:h="16840"/>
          <w:pgMar w:top="1560" w:right="800" w:bottom="280" w:left="1680" w:header="0" w:footer="1000" w:gutter="0"/>
          <w:cols w:space="720"/>
        </w:sectPr>
      </w:pPr>
      <w:r>
        <w:pict w14:anchorId="0A6A49AF">
          <v:shape id="_x0000_i1032" type="#_x0000_t75" style="width:216.75pt;height:162.75pt">
            <v:imagedata r:id="rId75" o:title=""/>
          </v:shape>
        </w:pict>
      </w:r>
    </w:p>
    <w:p w14:paraId="30C1361A" w14:textId="77777777" w:rsidR="00E4735E" w:rsidRDefault="00E4735E">
      <w:pPr>
        <w:spacing w:before="3" w:line="120" w:lineRule="exact"/>
        <w:rPr>
          <w:sz w:val="12"/>
          <w:szCs w:val="12"/>
        </w:rPr>
      </w:pPr>
    </w:p>
    <w:p w14:paraId="7F454887" w14:textId="77777777" w:rsidR="00E4735E" w:rsidRDefault="00FB2BB6" w:rsidP="008E7F78">
      <w:pPr>
        <w:ind w:right="13"/>
        <w:jc w:val="center"/>
        <w:rPr>
          <w:sz w:val="24"/>
          <w:szCs w:val="24"/>
        </w:rPr>
      </w:pPr>
      <w:r>
        <w:rPr>
          <w:b/>
          <w:sz w:val="24"/>
          <w:szCs w:val="24"/>
        </w:rPr>
        <w:t>LA</w:t>
      </w:r>
      <w:r>
        <w:rPr>
          <w:b/>
          <w:spacing w:val="-1"/>
          <w:sz w:val="24"/>
          <w:szCs w:val="24"/>
        </w:rPr>
        <w:t>M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2"/>
          <w:sz w:val="24"/>
          <w:szCs w:val="24"/>
        </w:rPr>
        <w:t>I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 7</w:t>
      </w:r>
    </w:p>
    <w:p w14:paraId="1FFC4F04" w14:textId="77777777" w:rsidR="00E4735E" w:rsidRDefault="00E4735E" w:rsidP="008E7F78">
      <w:pPr>
        <w:spacing w:before="2" w:line="180" w:lineRule="exact"/>
        <w:ind w:right="13"/>
        <w:rPr>
          <w:sz w:val="18"/>
          <w:szCs w:val="18"/>
        </w:rPr>
      </w:pPr>
    </w:p>
    <w:p w14:paraId="2D701C8E" w14:textId="77777777" w:rsidR="00E4735E" w:rsidRDefault="00FB2BB6" w:rsidP="008E7F78">
      <w:pPr>
        <w:ind w:right="13"/>
        <w:jc w:val="center"/>
        <w:rPr>
          <w:sz w:val="24"/>
          <w:szCs w:val="24"/>
        </w:rPr>
      </w:pPr>
      <w:r>
        <w:rPr>
          <w:b/>
          <w:sz w:val="24"/>
          <w:szCs w:val="24"/>
        </w:rPr>
        <w:t>HA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IL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UJI 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>LI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IS</w:t>
      </w:r>
    </w:p>
    <w:p w14:paraId="41042DBB" w14:textId="77777777" w:rsidR="00E4735E" w:rsidRDefault="00E4735E">
      <w:pPr>
        <w:spacing w:line="200" w:lineRule="exact"/>
      </w:pPr>
    </w:p>
    <w:p w14:paraId="585B36F9" w14:textId="77777777" w:rsidR="00E4735E" w:rsidRDefault="00E4735E">
      <w:pPr>
        <w:spacing w:line="200" w:lineRule="exact"/>
      </w:pPr>
    </w:p>
    <w:p w14:paraId="3E58D8B5" w14:textId="77777777" w:rsidR="00E4735E" w:rsidRDefault="00E4735E">
      <w:pPr>
        <w:spacing w:line="200" w:lineRule="exact"/>
      </w:pPr>
    </w:p>
    <w:p w14:paraId="717E60F5" w14:textId="77777777" w:rsidR="00E4735E" w:rsidRDefault="00E4735E">
      <w:pPr>
        <w:spacing w:before="6" w:line="220" w:lineRule="exact"/>
        <w:rPr>
          <w:sz w:val="22"/>
          <w:szCs w:val="22"/>
        </w:rPr>
      </w:pPr>
    </w:p>
    <w:p w14:paraId="185A829B" w14:textId="77777777" w:rsidR="008E7F78" w:rsidRPr="00FA392D" w:rsidRDefault="008E7F78" w:rsidP="008E7F7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Hasil Uji Analisis Tingkat Konsumsi Fe dengan Status Anemia </w:t>
      </w:r>
    </w:p>
    <w:p w14:paraId="6351217D" w14:textId="77777777" w:rsidR="008E7F78" w:rsidRPr="00355928" w:rsidRDefault="008E7F78" w:rsidP="008E7F78">
      <w:pPr>
        <w:autoSpaceDE w:val="0"/>
        <w:autoSpaceDN w:val="0"/>
        <w:adjustRightInd w:val="0"/>
        <w:rPr>
          <w:sz w:val="24"/>
          <w:szCs w:val="24"/>
        </w:rPr>
      </w:pPr>
    </w:p>
    <w:tbl>
      <w:tblPr>
        <w:tblW w:w="71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976"/>
        <w:gridCol w:w="823"/>
        <w:gridCol w:w="821"/>
        <w:gridCol w:w="1185"/>
        <w:gridCol w:w="1185"/>
        <w:gridCol w:w="1186"/>
      </w:tblGrid>
      <w:tr w:rsidR="008E7F78" w:rsidRPr="00355928" w14:paraId="27C86FE0" w14:textId="77777777" w:rsidTr="00DA60F5">
        <w:trPr>
          <w:cantSplit/>
          <w:trHeight w:val="262"/>
          <w:tblHeader/>
        </w:trPr>
        <w:tc>
          <w:tcPr>
            <w:tcW w:w="71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A7EA68E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Chi-Square Tests</w:t>
            </w:r>
          </w:p>
        </w:tc>
      </w:tr>
      <w:tr w:rsidR="008E7F78" w:rsidRPr="00355928" w14:paraId="65A201F5" w14:textId="77777777" w:rsidTr="00DA60F5">
        <w:trPr>
          <w:cantSplit/>
          <w:trHeight w:val="537"/>
          <w:tblHeader/>
        </w:trPr>
        <w:tc>
          <w:tcPr>
            <w:tcW w:w="197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F78B97E" w14:textId="77777777" w:rsidR="008E7F78" w:rsidRPr="00355928" w:rsidRDefault="008E7F78" w:rsidP="00DA60F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823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6570FDCC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Value</w:t>
            </w:r>
          </w:p>
        </w:tc>
        <w:tc>
          <w:tcPr>
            <w:tcW w:w="82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3AC571F2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8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43B12DE6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Asymp. Sig. (2-sided)</w:t>
            </w:r>
          </w:p>
        </w:tc>
        <w:tc>
          <w:tcPr>
            <w:tcW w:w="118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7F3ABA5A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Exact Sig. (2-sided)</w:t>
            </w:r>
          </w:p>
        </w:tc>
        <w:tc>
          <w:tcPr>
            <w:tcW w:w="1185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0B0BFAD2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Exact Sig. (1-sided)</w:t>
            </w:r>
          </w:p>
        </w:tc>
      </w:tr>
      <w:tr w:rsidR="008E7F78" w:rsidRPr="00355928" w14:paraId="1D684A9D" w14:textId="77777777" w:rsidTr="00DA60F5">
        <w:trPr>
          <w:cantSplit/>
          <w:trHeight w:val="262"/>
          <w:tblHeader/>
        </w:trPr>
        <w:tc>
          <w:tcPr>
            <w:tcW w:w="1976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33212A3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Pearson Chi-Square</w:t>
            </w:r>
          </w:p>
        </w:tc>
        <w:tc>
          <w:tcPr>
            <w:tcW w:w="823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301A9A5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.852</w:t>
            </w:r>
            <w:r w:rsidRPr="003559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821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1D5DBC8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85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45D7461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.356</w:t>
            </w:r>
          </w:p>
        </w:tc>
        <w:tc>
          <w:tcPr>
            <w:tcW w:w="1185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0468D3A" w14:textId="77777777" w:rsidR="008E7F78" w:rsidRPr="00355928" w:rsidRDefault="008E7F78" w:rsidP="00DA60F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DA49156" w14:textId="77777777" w:rsidR="008E7F78" w:rsidRPr="00355928" w:rsidRDefault="008E7F78" w:rsidP="00DA60F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E7F78" w:rsidRPr="00355928" w14:paraId="0D95C616" w14:textId="77777777" w:rsidTr="00DA60F5">
        <w:trPr>
          <w:cantSplit/>
          <w:trHeight w:val="262"/>
          <w:tblHeader/>
        </w:trPr>
        <w:tc>
          <w:tcPr>
            <w:tcW w:w="19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5033E01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Continuity Correction</w:t>
            </w:r>
            <w:r w:rsidRPr="003559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8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86E8574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.458</w:t>
            </w:r>
          </w:p>
        </w:tc>
        <w:tc>
          <w:tcPr>
            <w:tcW w:w="82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3028BDB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8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3BC2CCD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.499</w:t>
            </w:r>
          </w:p>
        </w:tc>
        <w:tc>
          <w:tcPr>
            <w:tcW w:w="118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50F5896" w14:textId="77777777" w:rsidR="008E7F78" w:rsidRPr="00355928" w:rsidRDefault="008E7F78" w:rsidP="00DA60F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8C66177" w14:textId="77777777" w:rsidR="008E7F78" w:rsidRPr="00355928" w:rsidRDefault="008E7F78" w:rsidP="00DA60F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E7F78" w:rsidRPr="00355928" w14:paraId="7E0AA0DE" w14:textId="77777777" w:rsidTr="00DA60F5">
        <w:trPr>
          <w:cantSplit/>
          <w:trHeight w:val="262"/>
          <w:tblHeader/>
        </w:trPr>
        <w:tc>
          <w:tcPr>
            <w:tcW w:w="19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5DCE1C7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Likelihood Ratio</w:t>
            </w:r>
          </w:p>
        </w:tc>
        <w:tc>
          <w:tcPr>
            <w:tcW w:w="8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5CE7A71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.846</w:t>
            </w:r>
          </w:p>
        </w:tc>
        <w:tc>
          <w:tcPr>
            <w:tcW w:w="82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D3C1127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8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46ABF50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.358</w:t>
            </w:r>
          </w:p>
        </w:tc>
        <w:tc>
          <w:tcPr>
            <w:tcW w:w="118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E3A381B" w14:textId="77777777" w:rsidR="008E7F78" w:rsidRPr="00355928" w:rsidRDefault="008E7F78" w:rsidP="00DA60F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A8727B2" w14:textId="77777777" w:rsidR="008E7F78" w:rsidRPr="00355928" w:rsidRDefault="008E7F78" w:rsidP="00DA60F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E7F78" w:rsidRPr="00355928" w14:paraId="56206E6D" w14:textId="77777777" w:rsidTr="00DA60F5">
        <w:trPr>
          <w:cantSplit/>
          <w:trHeight w:val="274"/>
          <w:tblHeader/>
        </w:trPr>
        <w:tc>
          <w:tcPr>
            <w:tcW w:w="19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8CA503E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Fisher's Exact Test</w:t>
            </w:r>
          </w:p>
        </w:tc>
        <w:tc>
          <w:tcPr>
            <w:tcW w:w="8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4755470" w14:textId="77777777" w:rsidR="008E7F78" w:rsidRPr="00355928" w:rsidRDefault="008E7F78" w:rsidP="00DA60F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434EE2F" w14:textId="77777777" w:rsidR="008E7F78" w:rsidRPr="00355928" w:rsidRDefault="008E7F78" w:rsidP="00DA60F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DA23BF8" w14:textId="77777777" w:rsidR="008E7F78" w:rsidRPr="00355928" w:rsidRDefault="008E7F78" w:rsidP="00DA60F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3E36A17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.461</w:t>
            </w:r>
          </w:p>
        </w:tc>
        <w:tc>
          <w:tcPr>
            <w:tcW w:w="11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669DBC1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.248</w:t>
            </w:r>
          </w:p>
        </w:tc>
      </w:tr>
      <w:tr w:rsidR="008E7F78" w:rsidRPr="00355928" w14:paraId="22012BA3" w14:textId="77777777" w:rsidTr="00DA60F5">
        <w:trPr>
          <w:cantSplit/>
          <w:trHeight w:val="262"/>
          <w:tblHeader/>
        </w:trPr>
        <w:tc>
          <w:tcPr>
            <w:tcW w:w="1976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5393A6B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Linear-by-Linear Association</w:t>
            </w:r>
          </w:p>
        </w:tc>
        <w:tc>
          <w:tcPr>
            <w:tcW w:w="823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F82E725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.841</w:t>
            </w:r>
          </w:p>
        </w:tc>
        <w:tc>
          <w:tcPr>
            <w:tcW w:w="821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BEA7333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8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C522FA3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.359</w:t>
            </w:r>
          </w:p>
        </w:tc>
        <w:tc>
          <w:tcPr>
            <w:tcW w:w="1185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7FA5E53" w14:textId="77777777" w:rsidR="008E7F78" w:rsidRPr="00355928" w:rsidRDefault="008E7F78" w:rsidP="00DA60F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B017564" w14:textId="77777777" w:rsidR="008E7F78" w:rsidRPr="00355928" w:rsidRDefault="008E7F78" w:rsidP="00DA60F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E7F78" w:rsidRPr="00355928" w14:paraId="086BF865" w14:textId="77777777" w:rsidTr="00DA60F5">
        <w:trPr>
          <w:cantSplit/>
          <w:trHeight w:val="262"/>
          <w:tblHeader/>
        </w:trPr>
        <w:tc>
          <w:tcPr>
            <w:tcW w:w="1976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1F3C96F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N of Valid Cases</w:t>
            </w:r>
            <w:r w:rsidRPr="003559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823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0836A2A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821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C8C81A1" w14:textId="77777777" w:rsidR="008E7F78" w:rsidRPr="00355928" w:rsidRDefault="008E7F78" w:rsidP="00DA60F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555FC6A" w14:textId="77777777" w:rsidR="008E7F78" w:rsidRPr="00355928" w:rsidRDefault="008E7F78" w:rsidP="00DA60F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EC16353" w14:textId="77777777" w:rsidR="008E7F78" w:rsidRPr="00355928" w:rsidRDefault="008E7F78" w:rsidP="00DA60F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C0C2172" w14:textId="77777777" w:rsidR="008E7F78" w:rsidRPr="00355928" w:rsidRDefault="008E7F78" w:rsidP="00DA60F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E7F78" w:rsidRPr="00355928" w14:paraId="720B0B32" w14:textId="77777777" w:rsidTr="00DA60F5">
        <w:trPr>
          <w:cantSplit/>
          <w:trHeight w:val="262"/>
          <w:tblHeader/>
        </w:trPr>
        <w:tc>
          <w:tcPr>
            <w:tcW w:w="717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124F656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a. 0 cells (.0%) have expected count less than 5. The minimum expected count is 10.13.</w:t>
            </w:r>
          </w:p>
        </w:tc>
      </w:tr>
      <w:tr w:rsidR="008E7F78" w:rsidRPr="00355928" w14:paraId="42E54B4A" w14:textId="77777777" w:rsidTr="00DA60F5">
        <w:trPr>
          <w:cantSplit/>
          <w:trHeight w:val="274"/>
        </w:trPr>
        <w:tc>
          <w:tcPr>
            <w:tcW w:w="27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CB961B8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b. Computed only for a 2x2 table</w:t>
            </w: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EE6A0B1" w14:textId="77777777" w:rsidR="008E7F78" w:rsidRPr="00355928" w:rsidRDefault="008E7F78" w:rsidP="00DA60F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0AF7FC4" w14:textId="77777777" w:rsidR="008E7F78" w:rsidRPr="00355928" w:rsidRDefault="008E7F78" w:rsidP="00DA60F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7C55765" w14:textId="77777777" w:rsidR="008E7F78" w:rsidRPr="00355928" w:rsidRDefault="008E7F78" w:rsidP="00DA60F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8B6ABAF" w14:textId="77777777" w:rsidR="008E7F78" w:rsidRPr="00355928" w:rsidRDefault="008E7F78" w:rsidP="00DA60F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14:paraId="7186333E" w14:textId="77777777" w:rsidR="008E7F78" w:rsidRDefault="008E7F78" w:rsidP="008E7F78">
      <w:pPr>
        <w:rPr>
          <w:sz w:val="24"/>
          <w:szCs w:val="24"/>
        </w:rPr>
      </w:pPr>
    </w:p>
    <w:p w14:paraId="4468B7CD" w14:textId="77777777" w:rsidR="008E7F78" w:rsidRDefault="008E7F78" w:rsidP="008E7F78"/>
    <w:p w14:paraId="00600B11" w14:textId="77777777" w:rsidR="008E7F78" w:rsidRPr="00355928" w:rsidRDefault="008E7F78" w:rsidP="008E7F78">
      <w:pPr>
        <w:pStyle w:val="ListParagraph"/>
        <w:numPr>
          <w:ilvl w:val="0"/>
          <w:numId w:val="3"/>
        </w:numPr>
        <w:ind w:left="426" w:hanging="426"/>
        <w:rPr>
          <w:rFonts w:ascii="Times New Roman" w:hAnsi="Times New Roman"/>
          <w:sz w:val="24"/>
        </w:rPr>
      </w:pPr>
      <w:r w:rsidRPr="00355928">
        <w:rPr>
          <w:rFonts w:ascii="Times New Roman" w:hAnsi="Times New Roman"/>
          <w:sz w:val="24"/>
        </w:rPr>
        <w:t>Hasil Uji Analisis Tingkat Konsumsi Vitamin C dengan Status Anemia</w:t>
      </w:r>
    </w:p>
    <w:tbl>
      <w:tblPr>
        <w:tblW w:w="72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997"/>
        <w:gridCol w:w="832"/>
        <w:gridCol w:w="829"/>
        <w:gridCol w:w="1197"/>
        <w:gridCol w:w="1197"/>
        <w:gridCol w:w="1199"/>
      </w:tblGrid>
      <w:tr w:rsidR="008E7F78" w:rsidRPr="00355928" w14:paraId="1D82A7F8" w14:textId="77777777" w:rsidTr="00DA60F5">
        <w:trPr>
          <w:cantSplit/>
          <w:trHeight w:val="292"/>
          <w:tblHeader/>
        </w:trPr>
        <w:tc>
          <w:tcPr>
            <w:tcW w:w="72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F954B9C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Chi-Square Tests</w:t>
            </w:r>
          </w:p>
        </w:tc>
      </w:tr>
      <w:tr w:rsidR="008E7F78" w:rsidRPr="00355928" w14:paraId="5A421C28" w14:textId="77777777" w:rsidTr="00DA60F5">
        <w:trPr>
          <w:cantSplit/>
          <w:trHeight w:val="598"/>
          <w:tblHeader/>
        </w:trPr>
        <w:tc>
          <w:tcPr>
            <w:tcW w:w="199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872A68B" w14:textId="77777777" w:rsidR="008E7F78" w:rsidRPr="00355928" w:rsidRDefault="008E7F78" w:rsidP="00DA60F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83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216BE6FC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Value</w:t>
            </w:r>
          </w:p>
        </w:tc>
        <w:tc>
          <w:tcPr>
            <w:tcW w:w="82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438905C6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19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7AAF478E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Asymp. Sig. (2-sided)</w:t>
            </w:r>
          </w:p>
        </w:tc>
        <w:tc>
          <w:tcPr>
            <w:tcW w:w="119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31590F7E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Exact Sig. (2-sided)</w:t>
            </w:r>
          </w:p>
        </w:tc>
        <w:tc>
          <w:tcPr>
            <w:tcW w:w="119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40B426D2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Exact Sig. (1-sided)</w:t>
            </w:r>
          </w:p>
        </w:tc>
      </w:tr>
      <w:tr w:rsidR="008E7F78" w:rsidRPr="00355928" w14:paraId="7888322F" w14:textId="77777777" w:rsidTr="00DA60F5">
        <w:trPr>
          <w:cantSplit/>
          <w:trHeight w:val="292"/>
          <w:tblHeader/>
        </w:trPr>
        <w:tc>
          <w:tcPr>
            <w:tcW w:w="1997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53F0A84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Pearson Chi-Square</w:t>
            </w:r>
          </w:p>
        </w:tc>
        <w:tc>
          <w:tcPr>
            <w:tcW w:w="83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E833794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.501</w:t>
            </w:r>
            <w:r w:rsidRPr="003559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82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AF80980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97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8913A15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.479</w:t>
            </w:r>
          </w:p>
        </w:tc>
        <w:tc>
          <w:tcPr>
            <w:tcW w:w="1197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66E1584" w14:textId="77777777" w:rsidR="008E7F78" w:rsidRPr="00355928" w:rsidRDefault="008E7F78" w:rsidP="00DA60F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83C3348" w14:textId="77777777" w:rsidR="008E7F78" w:rsidRPr="00355928" w:rsidRDefault="008E7F78" w:rsidP="00DA60F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E7F78" w:rsidRPr="00355928" w14:paraId="4F8DC3C1" w14:textId="77777777" w:rsidTr="00DA60F5">
        <w:trPr>
          <w:cantSplit/>
          <w:trHeight w:val="292"/>
          <w:tblHeader/>
        </w:trPr>
        <w:tc>
          <w:tcPr>
            <w:tcW w:w="199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BFA3DE5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Continuity Correction</w:t>
            </w:r>
            <w:r w:rsidRPr="003559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A2547BD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.214</w:t>
            </w:r>
          </w:p>
        </w:tc>
        <w:tc>
          <w:tcPr>
            <w:tcW w:w="82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33E1DCA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9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71099915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.644</w:t>
            </w:r>
          </w:p>
        </w:tc>
        <w:tc>
          <w:tcPr>
            <w:tcW w:w="119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842BE81" w14:textId="77777777" w:rsidR="008E7F78" w:rsidRPr="00355928" w:rsidRDefault="008E7F78" w:rsidP="00DA60F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39328B7" w14:textId="77777777" w:rsidR="008E7F78" w:rsidRPr="00355928" w:rsidRDefault="008E7F78" w:rsidP="00DA60F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E7F78" w:rsidRPr="00355928" w14:paraId="169B29FA" w14:textId="77777777" w:rsidTr="00DA60F5">
        <w:trPr>
          <w:cantSplit/>
          <w:trHeight w:val="292"/>
          <w:tblHeader/>
        </w:trPr>
        <w:tc>
          <w:tcPr>
            <w:tcW w:w="199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C9BA3B3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Likelihood Ratio</w:t>
            </w:r>
          </w:p>
        </w:tc>
        <w:tc>
          <w:tcPr>
            <w:tcW w:w="83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9E3C2AC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.505</w:t>
            </w:r>
          </w:p>
        </w:tc>
        <w:tc>
          <w:tcPr>
            <w:tcW w:w="82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1B0269D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9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1DC61E9E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.477</w:t>
            </w:r>
          </w:p>
        </w:tc>
        <w:tc>
          <w:tcPr>
            <w:tcW w:w="119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491551C" w14:textId="77777777" w:rsidR="008E7F78" w:rsidRPr="00355928" w:rsidRDefault="008E7F78" w:rsidP="00DA60F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67AF879" w14:textId="77777777" w:rsidR="008E7F78" w:rsidRPr="00355928" w:rsidRDefault="008E7F78" w:rsidP="00DA60F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E7F78" w:rsidRPr="00355928" w14:paraId="6BE4B260" w14:textId="77777777" w:rsidTr="00DA60F5">
        <w:trPr>
          <w:cantSplit/>
          <w:trHeight w:val="306"/>
          <w:tblHeader/>
        </w:trPr>
        <w:tc>
          <w:tcPr>
            <w:tcW w:w="199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9A62480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Fisher's Exact Test</w:t>
            </w:r>
          </w:p>
        </w:tc>
        <w:tc>
          <w:tcPr>
            <w:tcW w:w="83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5D323AE" w14:textId="77777777" w:rsidR="008E7F78" w:rsidRPr="00355928" w:rsidRDefault="008E7F78" w:rsidP="00DA60F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82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00CBA9B" w14:textId="77777777" w:rsidR="008E7F78" w:rsidRPr="00355928" w:rsidRDefault="008E7F78" w:rsidP="00DA60F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35F9178" w14:textId="77777777" w:rsidR="008E7F78" w:rsidRPr="00355928" w:rsidRDefault="008E7F78" w:rsidP="00DA60F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45C752C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.625</w:t>
            </w:r>
          </w:p>
        </w:tc>
        <w:tc>
          <w:tcPr>
            <w:tcW w:w="119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A07E4E4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.324</w:t>
            </w:r>
          </w:p>
        </w:tc>
      </w:tr>
      <w:tr w:rsidR="008E7F78" w:rsidRPr="00355928" w14:paraId="7F2ECFB5" w14:textId="77777777" w:rsidTr="00DA60F5">
        <w:trPr>
          <w:cantSplit/>
          <w:trHeight w:val="292"/>
          <w:tblHeader/>
        </w:trPr>
        <w:tc>
          <w:tcPr>
            <w:tcW w:w="1997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F9C0BE1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Linear-by-Linear Association</w:t>
            </w:r>
          </w:p>
        </w:tc>
        <w:tc>
          <w:tcPr>
            <w:tcW w:w="83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0808C14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.495</w:t>
            </w:r>
          </w:p>
        </w:tc>
        <w:tc>
          <w:tcPr>
            <w:tcW w:w="82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E8AD733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19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F6E83A2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.482</w:t>
            </w:r>
          </w:p>
        </w:tc>
        <w:tc>
          <w:tcPr>
            <w:tcW w:w="1197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DBCE252" w14:textId="77777777" w:rsidR="008E7F78" w:rsidRPr="00355928" w:rsidRDefault="008E7F78" w:rsidP="00DA60F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2436963" w14:textId="77777777" w:rsidR="008E7F78" w:rsidRPr="00355928" w:rsidRDefault="008E7F78" w:rsidP="00DA60F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E7F78" w:rsidRPr="00355928" w14:paraId="4215CB59" w14:textId="77777777" w:rsidTr="00DA60F5">
        <w:trPr>
          <w:cantSplit/>
          <w:trHeight w:val="292"/>
          <w:tblHeader/>
        </w:trPr>
        <w:tc>
          <w:tcPr>
            <w:tcW w:w="1997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1E33D4D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N of Valid Cases</w:t>
            </w:r>
            <w:r w:rsidRPr="003559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5B39833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82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5E2C594" w14:textId="77777777" w:rsidR="008E7F78" w:rsidRPr="00355928" w:rsidRDefault="008E7F78" w:rsidP="00DA60F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7C28B91" w14:textId="77777777" w:rsidR="008E7F78" w:rsidRPr="00355928" w:rsidRDefault="008E7F78" w:rsidP="00DA60F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D711A7C" w14:textId="77777777" w:rsidR="008E7F78" w:rsidRPr="00355928" w:rsidRDefault="008E7F78" w:rsidP="00DA60F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711D499" w14:textId="77777777" w:rsidR="008E7F78" w:rsidRPr="00355928" w:rsidRDefault="008E7F78" w:rsidP="00DA60F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E7F78" w:rsidRPr="00355928" w14:paraId="436D96C8" w14:textId="77777777" w:rsidTr="00DA60F5">
        <w:trPr>
          <w:cantSplit/>
          <w:trHeight w:val="292"/>
          <w:tblHeader/>
        </w:trPr>
        <w:tc>
          <w:tcPr>
            <w:tcW w:w="72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926E009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a. 0 cells (.0%) have expected count less than 5. The minimum expected count is 10.44.</w:t>
            </w:r>
          </w:p>
        </w:tc>
      </w:tr>
      <w:tr w:rsidR="008E7F78" w:rsidRPr="00355928" w14:paraId="1591ED8D" w14:textId="77777777" w:rsidTr="00DA60F5">
        <w:trPr>
          <w:cantSplit/>
          <w:trHeight w:val="306"/>
        </w:trPr>
        <w:tc>
          <w:tcPr>
            <w:tcW w:w="28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E3E4481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b. Computed only for a 2x2 table</w:t>
            </w: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5D6FE81" w14:textId="77777777" w:rsidR="008E7F78" w:rsidRPr="00355928" w:rsidRDefault="008E7F78" w:rsidP="00DA60F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3EE5514" w14:textId="77777777" w:rsidR="008E7F78" w:rsidRPr="00355928" w:rsidRDefault="008E7F78" w:rsidP="00DA60F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942E5A4" w14:textId="77777777" w:rsidR="008E7F78" w:rsidRPr="00355928" w:rsidRDefault="008E7F78" w:rsidP="00DA60F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6708458" w14:textId="77777777" w:rsidR="008E7F78" w:rsidRPr="00355928" w:rsidRDefault="008E7F78" w:rsidP="00DA60F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14:paraId="1A52FBF0" w14:textId="77777777" w:rsidR="008E7F78" w:rsidRDefault="008E7F78" w:rsidP="008E7F78">
      <w:pPr>
        <w:autoSpaceDE w:val="0"/>
        <w:autoSpaceDN w:val="0"/>
        <w:adjustRightInd w:val="0"/>
        <w:spacing w:line="400" w:lineRule="atLeast"/>
        <w:rPr>
          <w:sz w:val="24"/>
          <w:szCs w:val="24"/>
        </w:rPr>
      </w:pPr>
    </w:p>
    <w:p w14:paraId="7C97E520" w14:textId="77777777" w:rsidR="008E7F78" w:rsidRDefault="008E7F78" w:rsidP="008E7F78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A3DECA4" w14:textId="77777777" w:rsidR="008E7F78" w:rsidRPr="00355928" w:rsidRDefault="008E7F78" w:rsidP="008E7F7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400" w:lineRule="atLeast"/>
        <w:ind w:left="426" w:hanging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Hasil Uji Analisis Status Anemia dengan Kejadian Dismenorea</w:t>
      </w:r>
    </w:p>
    <w:tbl>
      <w:tblPr>
        <w:tblW w:w="73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018"/>
        <w:gridCol w:w="840"/>
        <w:gridCol w:w="838"/>
        <w:gridCol w:w="1209"/>
        <w:gridCol w:w="1209"/>
        <w:gridCol w:w="1212"/>
      </w:tblGrid>
      <w:tr w:rsidR="008E7F78" w:rsidRPr="00355928" w14:paraId="3EEE1AD1" w14:textId="77777777" w:rsidTr="00DA60F5">
        <w:trPr>
          <w:cantSplit/>
          <w:trHeight w:val="291"/>
          <w:tblHeader/>
        </w:trPr>
        <w:tc>
          <w:tcPr>
            <w:tcW w:w="732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4AC3EB2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Chi-Square Tests</w:t>
            </w:r>
          </w:p>
        </w:tc>
      </w:tr>
      <w:tr w:rsidR="008E7F78" w:rsidRPr="00355928" w14:paraId="6385074C" w14:textId="77777777" w:rsidTr="00DA60F5">
        <w:trPr>
          <w:cantSplit/>
          <w:trHeight w:val="596"/>
          <w:tblHeader/>
        </w:trPr>
        <w:tc>
          <w:tcPr>
            <w:tcW w:w="201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F8789D5" w14:textId="77777777" w:rsidR="008E7F78" w:rsidRPr="00355928" w:rsidRDefault="008E7F78" w:rsidP="00DA60F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1DBF9C47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Value</w:t>
            </w:r>
          </w:p>
        </w:tc>
        <w:tc>
          <w:tcPr>
            <w:tcW w:w="83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5ADB18D9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2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22551A7F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Asymp. Sig. (2-sided)</w:t>
            </w:r>
          </w:p>
        </w:tc>
        <w:tc>
          <w:tcPr>
            <w:tcW w:w="12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35E62F90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Exact Sig. (2-sided)</w:t>
            </w:r>
          </w:p>
        </w:tc>
        <w:tc>
          <w:tcPr>
            <w:tcW w:w="120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bottom"/>
          </w:tcPr>
          <w:p w14:paraId="5ABB6E58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Exact Sig. (1-sided)</w:t>
            </w:r>
          </w:p>
        </w:tc>
      </w:tr>
      <w:tr w:rsidR="008E7F78" w:rsidRPr="00355928" w14:paraId="29AA3DE3" w14:textId="77777777" w:rsidTr="00DA60F5">
        <w:trPr>
          <w:cantSplit/>
          <w:trHeight w:val="291"/>
          <w:tblHeader/>
        </w:trPr>
        <w:tc>
          <w:tcPr>
            <w:tcW w:w="201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175ECF1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Pearson Chi-Square</w:t>
            </w:r>
          </w:p>
        </w:tc>
        <w:tc>
          <w:tcPr>
            <w:tcW w:w="84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40F9678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.501</w:t>
            </w:r>
            <w:r w:rsidRPr="003559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838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050C46ED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3099C18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.479</w:t>
            </w:r>
          </w:p>
        </w:tc>
        <w:tc>
          <w:tcPr>
            <w:tcW w:w="1209" w:type="dxa"/>
            <w:tcBorders>
              <w:top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2B62A6F" w14:textId="77777777" w:rsidR="008E7F78" w:rsidRPr="00355928" w:rsidRDefault="008E7F78" w:rsidP="00DA60F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186C117" w14:textId="77777777" w:rsidR="008E7F78" w:rsidRPr="00355928" w:rsidRDefault="008E7F78" w:rsidP="00DA60F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E7F78" w:rsidRPr="00355928" w14:paraId="192BF33E" w14:textId="77777777" w:rsidTr="00DA60F5">
        <w:trPr>
          <w:cantSplit/>
          <w:trHeight w:val="291"/>
          <w:tblHeader/>
        </w:trPr>
        <w:tc>
          <w:tcPr>
            <w:tcW w:w="201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314FF97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Continuity Correction</w:t>
            </w:r>
            <w:r w:rsidRPr="003559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8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79E05D4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.214</w:t>
            </w:r>
          </w:p>
        </w:tc>
        <w:tc>
          <w:tcPr>
            <w:tcW w:w="8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4528087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C19A06C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.644</w:t>
            </w:r>
          </w:p>
        </w:tc>
        <w:tc>
          <w:tcPr>
            <w:tcW w:w="12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E2C1FDC" w14:textId="77777777" w:rsidR="008E7F78" w:rsidRPr="00355928" w:rsidRDefault="008E7F78" w:rsidP="00DA60F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DCEFF7B" w14:textId="77777777" w:rsidR="008E7F78" w:rsidRPr="00355928" w:rsidRDefault="008E7F78" w:rsidP="00DA60F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E7F78" w:rsidRPr="00355928" w14:paraId="64876C7A" w14:textId="77777777" w:rsidTr="00DA60F5">
        <w:trPr>
          <w:cantSplit/>
          <w:trHeight w:val="291"/>
          <w:tblHeader/>
        </w:trPr>
        <w:tc>
          <w:tcPr>
            <w:tcW w:w="201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61F5808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Likelihood Ratio</w:t>
            </w:r>
          </w:p>
        </w:tc>
        <w:tc>
          <w:tcPr>
            <w:tcW w:w="8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B8101D3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.505</w:t>
            </w:r>
          </w:p>
        </w:tc>
        <w:tc>
          <w:tcPr>
            <w:tcW w:w="8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5F2FCA1A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4769281A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.477</w:t>
            </w:r>
          </w:p>
        </w:tc>
        <w:tc>
          <w:tcPr>
            <w:tcW w:w="12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834536D" w14:textId="77777777" w:rsidR="008E7F78" w:rsidRPr="00355928" w:rsidRDefault="008E7F78" w:rsidP="00DA60F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A71383D" w14:textId="77777777" w:rsidR="008E7F78" w:rsidRPr="00355928" w:rsidRDefault="008E7F78" w:rsidP="00DA60F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E7F78" w:rsidRPr="00355928" w14:paraId="4E07A07E" w14:textId="77777777" w:rsidTr="00DA60F5">
        <w:trPr>
          <w:cantSplit/>
          <w:trHeight w:val="305"/>
          <w:tblHeader/>
        </w:trPr>
        <w:tc>
          <w:tcPr>
            <w:tcW w:w="201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A5968F3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Fisher's Exact Test</w:t>
            </w:r>
          </w:p>
        </w:tc>
        <w:tc>
          <w:tcPr>
            <w:tcW w:w="8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31C09F2" w14:textId="77777777" w:rsidR="008E7F78" w:rsidRPr="00355928" w:rsidRDefault="008E7F78" w:rsidP="00DA60F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8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5B65052" w14:textId="77777777" w:rsidR="008E7F78" w:rsidRPr="00355928" w:rsidRDefault="008E7F78" w:rsidP="00DA60F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2E34379A" w14:textId="77777777" w:rsidR="008E7F78" w:rsidRPr="00355928" w:rsidRDefault="008E7F78" w:rsidP="00DA60F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445D24F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.625</w:t>
            </w:r>
          </w:p>
        </w:tc>
        <w:tc>
          <w:tcPr>
            <w:tcW w:w="12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25A1DF7E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.324</w:t>
            </w:r>
          </w:p>
        </w:tc>
      </w:tr>
      <w:tr w:rsidR="008E7F78" w:rsidRPr="00355928" w14:paraId="3FE0589A" w14:textId="77777777" w:rsidTr="00DA60F5">
        <w:trPr>
          <w:cantSplit/>
          <w:trHeight w:val="291"/>
          <w:tblHeader/>
        </w:trPr>
        <w:tc>
          <w:tcPr>
            <w:tcW w:w="201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5A4D2B3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Linear-by-Linear Association</w:t>
            </w:r>
          </w:p>
        </w:tc>
        <w:tc>
          <w:tcPr>
            <w:tcW w:w="84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F33D718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.495</w:t>
            </w:r>
          </w:p>
        </w:tc>
        <w:tc>
          <w:tcPr>
            <w:tcW w:w="838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2CFAB28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63E5E5AF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.482</w:t>
            </w:r>
          </w:p>
        </w:tc>
        <w:tc>
          <w:tcPr>
            <w:tcW w:w="1209" w:type="dxa"/>
            <w:tcBorders>
              <w:top w:val="nil"/>
              <w:bottom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5A967B5" w14:textId="77777777" w:rsidR="008E7F78" w:rsidRPr="00355928" w:rsidRDefault="008E7F78" w:rsidP="00DA60F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EFC4B44" w14:textId="77777777" w:rsidR="008E7F78" w:rsidRPr="00355928" w:rsidRDefault="008E7F78" w:rsidP="00DA60F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E7F78" w:rsidRPr="00355928" w14:paraId="45D6E05A" w14:textId="77777777" w:rsidTr="00DA60F5">
        <w:trPr>
          <w:cantSplit/>
          <w:trHeight w:val="291"/>
          <w:tblHeader/>
        </w:trPr>
        <w:tc>
          <w:tcPr>
            <w:tcW w:w="201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1CB3F12D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N of Valid Cases</w:t>
            </w:r>
            <w:r w:rsidRPr="00355928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84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14:paraId="3E380E09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79</w:t>
            </w:r>
          </w:p>
        </w:tc>
        <w:tc>
          <w:tcPr>
            <w:tcW w:w="838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077F3C13" w14:textId="77777777" w:rsidR="008E7F78" w:rsidRPr="00355928" w:rsidRDefault="008E7F78" w:rsidP="00DA60F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37305F59" w14:textId="77777777" w:rsidR="008E7F78" w:rsidRPr="00355928" w:rsidRDefault="008E7F78" w:rsidP="00DA60F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nil"/>
              <w:bottom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5C6A6E2" w14:textId="77777777" w:rsidR="008E7F78" w:rsidRPr="00355928" w:rsidRDefault="008E7F78" w:rsidP="00DA60F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0FD05DE" w14:textId="77777777" w:rsidR="008E7F78" w:rsidRPr="00355928" w:rsidRDefault="008E7F78" w:rsidP="00DA60F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8E7F78" w:rsidRPr="00355928" w14:paraId="7619511A" w14:textId="77777777" w:rsidTr="00DA60F5">
        <w:trPr>
          <w:cantSplit/>
          <w:trHeight w:val="291"/>
          <w:tblHeader/>
        </w:trPr>
        <w:tc>
          <w:tcPr>
            <w:tcW w:w="732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5F69BA34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a. 0 cells (.0%) have expected count less than 5. The minimum expected count is 10.44.</w:t>
            </w:r>
          </w:p>
        </w:tc>
      </w:tr>
      <w:tr w:rsidR="008E7F78" w:rsidRPr="00355928" w14:paraId="6DB2359D" w14:textId="77777777" w:rsidTr="00DA60F5">
        <w:trPr>
          <w:cantSplit/>
          <w:trHeight w:val="305"/>
        </w:trPr>
        <w:tc>
          <w:tcPr>
            <w:tcW w:w="285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4494815" w14:textId="77777777" w:rsidR="008E7F78" w:rsidRPr="00355928" w:rsidRDefault="008E7F78" w:rsidP="00DA60F5">
            <w:pPr>
              <w:autoSpaceDE w:val="0"/>
              <w:autoSpaceDN w:val="0"/>
              <w:adjustRightInd w:val="0"/>
              <w:spacing w:line="320" w:lineRule="atLeast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355928">
              <w:rPr>
                <w:rFonts w:ascii="Arial" w:hAnsi="Arial" w:cs="Arial"/>
                <w:color w:val="000000"/>
                <w:sz w:val="18"/>
                <w:szCs w:val="18"/>
              </w:rPr>
              <w:t>b. Computed only for a 2x2 table</w:t>
            </w: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A5F2E5C" w14:textId="77777777" w:rsidR="008E7F78" w:rsidRPr="00355928" w:rsidRDefault="008E7F78" w:rsidP="00DA60F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40826C5E" w14:textId="77777777" w:rsidR="008E7F78" w:rsidRPr="00355928" w:rsidRDefault="008E7F78" w:rsidP="00DA60F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66843008" w14:textId="77777777" w:rsidR="008E7F78" w:rsidRPr="00355928" w:rsidRDefault="008E7F78" w:rsidP="00DA60F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12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</w:tcPr>
          <w:p w14:paraId="78339398" w14:textId="77777777" w:rsidR="008E7F78" w:rsidRPr="00355928" w:rsidRDefault="008E7F78" w:rsidP="00DA60F5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</w:tbl>
    <w:p w14:paraId="68BFAA90" w14:textId="77777777" w:rsidR="008E7F78" w:rsidRPr="00355928" w:rsidRDefault="008E7F78" w:rsidP="008E7F78">
      <w:pPr>
        <w:autoSpaceDE w:val="0"/>
        <w:autoSpaceDN w:val="0"/>
        <w:adjustRightInd w:val="0"/>
        <w:spacing w:line="400" w:lineRule="atLeast"/>
        <w:rPr>
          <w:sz w:val="24"/>
          <w:szCs w:val="24"/>
        </w:rPr>
      </w:pPr>
    </w:p>
    <w:p w14:paraId="1BFF511F" w14:textId="77777777" w:rsidR="0000007A" w:rsidRDefault="0000007A" w:rsidP="0000007A">
      <w:pPr>
        <w:rPr>
          <w:rFonts w:ascii="Arial" w:eastAsia="Arial" w:hAnsi="Arial" w:cs="Arial"/>
          <w:sz w:val="18"/>
          <w:szCs w:val="18"/>
        </w:rPr>
      </w:pPr>
    </w:p>
    <w:p w14:paraId="2CD7E0F0" w14:textId="77777777" w:rsidR="006873BA" w:rsidRDefault="006873BA">
      <w:pPr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br w:type="page"/>
      </w:r>
    </w:p>
    <w:p w14:paraId="70DD2662" w14:textId="77777777" w:rsidR="00E4735E" w:rsidRDefault="00E4735E" w:rsidP="006873BA">
      <w:pPr>
        <w:rPr>
          <w:rFonts w:ascii="Arial" w:eastAsia="Arial" w:hAnsi="Arial" w:cs="Arial"/>
          <w:sz w:val="18"/>
          <w:szCs w:val="18"/>
        </w:rPr>
        <w:sectPr w:rsidR="00E4735E" w:rsidSect="008E7F78">
          <w:pgSz w:w="11920" w:h="16840"/>
          <w:pgMar w:top="1701" w:right="1701" w:bottom="1701" w:left="2268" w:header="0" w:footer="998" w:gutter="0"/>
          <w:cols w:space="720"/>
        </w:sectPr>
      </w:pPr>
    </w:p>
    <w:tbl>
      <w:tblPr>
        <w:tblW w:w="17988" w:type="dxa"/>
        <w:tblInd w:w="142" w:type="dxa"/>
        <w:tblLayout w:type="fixed"/>
        <w:tblLook w:val="04A0" w:firstRow="1" w:lastRow="0" w:firstColumn="1" w:lastColumn="0" w:noHBand="0" w:noVBand="1"/>
      </w:tblPr>
      <w:tblGrid>
        <w:gridCol w:w="708"/>
        <w:gridCol w:w="288"/>
        <w:gridCol w:w="560"/>
        <w:gridCol w:w="418"/>
        <w:gridCol w:w="290"/>
        <w:gridCol w:w="992"/>
        <w:gridCol w:w="1134"/>
        <w:gridCol w:w="718"/>
        <w:gridCol w:w="137"/>
        <w:gridCol w:w="708"/>
        <w:gridCol w:w="590"/>
        <w:gridCol w:w="407"/>
        <w:gridCol w:w="881"/>
        <w:gridCol w:w="253"/>
        <w:gridCol w:w="846"/>
        <w:gridCol w:w="993"/>
        <w:gridCol w:w="1275"/>
        <w:gridCol w:w="576"/>
        <w:gridCol w:w="700"/>
        <w:gridCol w:w="439"/>
        <w:gridCol w:w="553"/>
        <w:gridCol w:w="851"/>
        <w:gridCol w:w="27"/>
        <w:gridCol w:w="714"/>
        <w:gridCol w:w="109"/>
        <w:gridCol w:w="567"/>
        <w:gridCol w:w="1460"/>
        <w:gridCol w:w="709"/>
        <w:gridCol w:w="85"/>
      </w:tblGrid>
      <w:tr w:rsidR="006873BA" w:rsidRPr="0025342D" w14:paraId="33D24D71" w14:textId="77777777" w:rsidTr="00DA60F5">
        <w:trPr>
          <w:trHeight w:val="300"/>
        </w:trPr>
        <w:tc>
          <w:tcPr>
            <w:tcW w:w="99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167D94" w14:textId="77777777" w:rsidR="006873BA" w:rsidRPr="0025342D" w:rsidRDefault="006873BA" w:rsidP="00DA60F5">
            <w:pPr>
              <w:spacing w:line="480" w:lineRule="auto"/>
              <w:jc w:val="center"/>
              <w:rPr>
                <w:b/>
                <w:bCs/>
                <w:color w:val="000000"/>
                <w:lang w:val="id-ID" w:eastAsia="id-ID"/>
              </w:rPr>
            </w:pPr>
          </w:p>
        </w:tc>
        <w:tc>
          <w:tcPr>
            <w:tcW w:w="9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DC79E5" w14:textId="77777777" w:rsidR="006873BA" w:rsidRPr="0025342D" w:rsidRDefault="006873BA" w:rsidP="00DA60F5">
            <w:pPr>
              <w:spacing w:line="480" w:lineRule="auto"/>
              <w:ind w:right="-11021"/>
              <w:jc w:val="center"/>
              <w:rPr>
                <w:b/>
                <w:bCs/>
                <w:color w:val="000000"/>
                <w:lang w:val="id-ID" w:eastAsia="id-ID"/>
              </w:rPr>
            </w:pPr>
          </w:p>
        </w:tc>
        <w:tc>
          <w:tcPr>
            <w:tcW w:w="128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3D2C05" w14:textId="77777777" w:rsidR="006873BA" w:rsidRPr="0025342D" w:rsidRDefault="006873BA" w:rsidP="00DA60F5">
            <w:pPr>
              <w:spacing w:line="480" w:lineRule="auto"/>
              <w:ind w:right="-11021"/>
              <w:jc w:val="center"/>
              <w:rPr>
                <w:b/>
                <w:bCs/>
                <w:color w:val="000000"/>
                <w:lang w:val="id-ID" w:eastAsia="id-ID"/>
              </w:rPr>
            </w:pPr>
          </w:p>
        </w:tc>
        <w:tc>
          <w:tcPr>
            <w:tcW w:w="185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CE8FE2" w14:textId="77777777" w:rsidR="006873BA" w:rsidRPr="0025342D" w:rsidRDefault="006873BA" w:rsidP="00DA60F5">
            <w:pPr>
              <w:spacing w:line="480" w:lineRule="auto"/>
              <w:ind w:right="-11021"/>
              <w:jc w:val="center"/>
              <w:rPr>
                <w:b/>
                <w:bCs/>
                <w:color w:val="000000"/>
                <w:lang w:val="id-ID" w:eastAsia="id-ID"/>
              </w:rPr>
            </w:pPr>
          </w:p>
        </w:tc>
        <w:tc>
          <w:tcPr>
            <w:tcW w:w="143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972C9AA" w14:textId="77777777" w:rsidR="006873BA" w:rsidRPr="0025342D" w:rsidRDefault="006873BA" w:rsidP="00DA60F5">
            <w:pPr>
              <w:spacing w:line="480" w:lineRule="auto"/>
              <w:ind w:right="-11021"/>
              <w:jc w:val="center"/>
              <w:rPr>
                <w:b/>
                <w:bCs/>
                <w:color w:val="000000"/>
                <w:lang w:val="id-ID" w:eastAsia="id-ID"/>
              </w:rPr>
            </w:pPr>
          </w:p>
        </w:tc>
        <w:tc>
          <w:tcPr>
            <w:tcW w:w="128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3AF3C33" w14:textId="77777777" w:rsidR="006873BA" w:rsidRPr="0025342D" w:rsidRDefault="006873BA" w:rsidP="00DA60F5">
            <w:pPr>
              <w:spacing w:line="480" w:lineRule="auto"/>
              <w:ind w:right="-11021"/>
              <w:jc w:val="center"/>
              <w:rPr>
                <w:b/>
                <w:bCs/>
                <w:color w:val="000000"/>
                <w:lang w:val="id-ID" w:eastAsia="id-ID"/>
              </w:rPr>
            </w:pPr>
            <w:r w:rsidRPr="0025342D">
              <w:rPr>
                <w:b/>
                <w:bCs/>
                <w:color w:val="000000"/>
                <w:lang w:val="id-ID" w:eastAsia="id-ID"/>
              </w:rPr>
              <w:t>MASTER TABEL</w:t>
            </w:r>
          </w:p>
        </w:tc>
        <w:tc>
          <w:tcPr>
            <w:tcW w:w="10157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54844" w14:textId="77777777" w:rsidR="006873BA" w:rsidRPr="0025342D" w:rsidRDefault="006873BA" w:rsidP="00DA60F5">
            <w:pPr>
              <w:spacing w:line="480" w:lineRule="auto"/>
              <w:rPr>
                <w:b/>
                <w:bCs/>
                <w:color w:val="000000"/>
                <w:lang w:val="id-ID" w:eastAsia="id-ID"/>
              </w:rPr>
            </w:pPr>
            <w:r w:rsidRPr="0025342D">
              <w:rPr>
                <w:b/>
                <w:bCs/>
                <w:color w:val="000000"/>
                <w:lang w:val="id-ID" w:eastAsia="id-ID"/>
              </w:rPr>
              <w:t xml:space="preserve"> </w:t>
            </w:r>
          </w:p>
        </w:tc>
      </w:tr>
      <w:tr w:rsidR="006873BA" w:rsidRPr="0025342D" w14:paraId="70519B02" w14:textId="77777777" w:rsidTr="00DA60F5">
        <w:trPr>
          <w:gridAfter w:val="1"/>
          <w:wAfter w:w="85" w:type="dxa"/>
          <w:trHeight w:val="300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1C1BE" w14:textId="77777777" w:rsidR="006873BA" w:rsidRPr="0025342D" w:rsidRDefault="006873BA" w:rsidP="00DA60F5">
            <w:pPr>
              <w:jc w:val="center"/>
              <w:rPr>
                <w:b/>
                <w:bCs/>
                <w:color w:val="000000"/>
                <w:lang w:val="id-ID" w:eastAsia="id-ID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259C2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5A491B" w14:textId="77777777" w:rsidR="006873BA" w:rsidRPr="0025342D" w:rsidRDefault="006873BA" w:rsidP="00DA60F5">
            <w:pPr>
              <w:ind w:left="-1801" w:right="1731"/>
              <w:rPr>
                <w:lang w:val="id-ID" w:eastAsia="id-ID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BB384A5" w14:textId="77777777" w:rsidR="006873BA" w:rsidRPr="0025342D" w:rsidRDefault="006873BA" w:rsidP="00DA60F5">
            <w:pPr>
              <w:ind w:left="-1801" w:right="1731"/>
              <w:rPr>
                <w:lang w:val="id-ID" w:eastAsia="id-ID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60F4A719" w14:textId="77777777" w:rsidR="006873BA" w:rsidRPr="0025342D" w:rsidRDefault="006873BA" w:rsidP="00DA60F5">
            <w:pPr>
              <w:ind w:left="-1801" w:right="1731"/>
              <w:rPr>
                <w:lang w:val="id-ID" w:eastAsia="id-ID"/>
              </w:rPr>
            </w:pPr>
          </w:p>
        </w:tc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B5F59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43459713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  <w:tc>
          <w:tcPr>
            <w:tcW w:w="2131" w:type="dxa"/>
            <w:gridSpan w:val="4"/>
            <w:vMerge w:val="restart"/>
            <w:tcBorders>
              <w:top w:val="nil"/>
              <w:left w:val="nil"/>
              <w:right w:val="nil"/>
            </w:tcBorders>
          </w:tcPr>
          <w:p w14:paraId="5FC18127" w14:textId="77777777" w:rsidR="006873BA" w:rsidRPr="0025342D" w:rsidRDefault="006873BA" w:rsidP="00DA60F5">
            <w:pPr>
              <w:jc w:val="center"/>
              <w:rPr>
                <w:b/>
                <w:sz w:val="24"/>
                <w:lang w:val="id-ID" w:eastAsia="id-ID"/>
              </w:rPr>
            </w:pPr>
            <w:r w:rsidRPr="0025342D">
              <w:rPr>
                <w:b/>
                <w:sz w:val="24"/>
                <w:lang w:val="id-ID" w:eastAsia="id-ID"/>
              </w:rPr>
              <w:t xml:space="preserve">LAMPIRAN </w:t>
            </w:r>
            <w:r>
              <w:rPr>
                <w:b/>
                <w:sz w:val="24"/>
                <w:lang w:val="id-ID" w:eastAsia="id-ID"/>
              </w:rPr>
              <w:t>8</w:t>
            </w:r>
          </w:p>
          <w:p w14:paraId="1D84996D" w14:textId="77777777" w:rsidR="006873BA" w:rsidRPr="0025342D" w:rsidRDefault="006873BA" w:rsidP="00DA60F5">
            <w:pPr>
              <w:jc w:val="center"/>
              <w:rPr>
                <w:b/>
                <w:sz w:val="24"/>
                <w:lang w:val="id-ID" w:eastAsia="id-ID"/>
              </w:rPr>
            </w:pPr>
            <w:r w:rsidRPr="0025342D">
              <w:rPr>
                <w:b/>
                <w:sz w:val="24"/>
                <w:lang w:val="id-ID" w:eastAsia="id-ID"/>
              </w:rPr>
              <w:t>MASTER TABEL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E9F6D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  <w:tc>
          <w:tcPr>
            <w:tcW w:w="28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6CE3E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  <w:tc>
          <w:tcPr>
            <w:tcW w:w="11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322D4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  <w:tc>
          <w:tcPr>
            <w:tcW w:w="14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BE4A0" w14:textId="77777777" w:rsidR="006873BA" w:rsidRPr="0025342D" w:rsidRDefault="006873BA" w:rsidP="00DA60F5">
            <w:pPr>
              <w:spacing w:line="480" w:lineRule="auto"/>
              <w:rPr>
                <w:lang w:val="id-ID" w:eastAsia="id-ID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E9E27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  <w:tc>
          <w:tcPr>
            <w:tcW w:w="6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5F158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89922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770DC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</w:tr>
      <w:tr w:rsidR="006873BA" w:rsidRPr="0025342D" w14:paraId="04E6A753" w14:textId="77777777" w:rsidTr="00DA60F5">
        <w:trPr>
          <w:gridAfter w:val="1"/>
          <w:wAfter w:w="85" w:type="dxa"/>
          <w:trHeight w:val="300"/>
        </w:trPr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5B49BEF" w14:textId="77777777" w:rsidR="006873BA" w:rsidRPr="0025342D" w:rsidRDefault="006873BA" w:rsidP="00DA60F5">
            <w:pPr>
              <w:jc w:val="center"/>
              <w:rPr>
                <w:b/>
                <w:bCs/>
                <w:color w:val="000000"/>
                <w:lang w:val="id-ID" w:eastAsia="id-ID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CCECB34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56909D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F6A14A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B966DF2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  <w:tc>
          <w:tcPr>
            <w:tcW w:w="8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504C37E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CC85CC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  <w:tc>
          <w:tcPr>
            <w:tcW w:w="2131" w:type="dxa"/>
            <w:gridSpan w:val="4"/>
            <w:vMerge/>
            <w:tcBorders>
              <w:left w:val="nil"/>
              <w:bottom w:val="single" w:sz="4" w:space="0" w:color="auto"/>
              <w:right w:val="nil"/>
            </w:tcBorders>
          </w:tcPr>
          <w:p w14:paraId="2B35D8D3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BCBD7EA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  <w:tc>
          <w:tcPr>
            <w:tcW w:w="284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6270DDD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  <w:tc>
          <w:tcPr>
            <w:tcW w:w="11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34BB9AC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  <w:tc>
          <w:tcPr>
            <w:tcW w:w="143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B1E9B8F" w14:textId="77777777" w:rsidR="006873BA" w:rsidRPr="0025342D" w:rsidRDefault="006873BA" w:rsidP="00DA60F5">
            <w:pPr>
              <w:spacing w:line="480" w:lineRule="auto"/>
              <w:rPr>
                <w:lang w:val="id-ID" w:eastAsia="id-ID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042668A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  <w:tc>
          <w:tcPr>
            <w:tcW w:w="6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E647F55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75CE35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74C641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</w:tr>
      <w:tr w:rsidR="006873BA" w:rsidRPr="0025342D" w14:paraId="1E7FD55B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1FADCA6F" w14:textId="77777777" w:rsidR="006873BA" w:rsidRPr="0025342D" w:rsidRDefault="006873BA" w:rsidP="00DA60F5">
            <w:pPr>
              <w:jc w:val="center"/>
              <w:rPr>
                <w:b/>
                <w:bCs/>
                <w:color w:val="000000"/>
                <w:lang w:val="id-ID" w:eastAsia="id-ID"/>
              </w:rPr>
            </w:pPr>
            <w:r w:rsidRPr="0025342D">
              <w:rPr>
                <w:b/>
                <w:bCs/>
                <w:color w:val="000000"/>
                <w:lang w:val="id-ID" w:eastAsia="id-ID"/>
              </w:rPr>
              <w:t>Kode</w:t>
            </w:r>
          </w:p>
        </w:tc>
        <w:tc>
          <w:tcPr>
            <w:tcW w:w="848" w:type="dxa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693BCF66" w14:textId="77777777" w:rsidR="006873BA" w:rsidRPr="0025342D" w:rsidRDefault="006873BA" w:rsidP="00DA60F5">
            <w:pPr>
              <w:jc w:val="center"/>
              <w:rPr>
                <w:b/>
                <w:bCs/>
                <w:color w:val="000000"/>
                <w:lang w:val="id-ID" w:eastAsia="id-ID"/>
              </w:rPr>
            </w:pPr>
            <w:r w:rsidRPr="0025342D">
              <w:rPr>
                <w:b/>
                <w:bCs/>
                <w:color w:val="000000"/>
                <w:lang w:val="id-ID" w:eastAsia="id-ID"/>
              </w:rPr>
              <w:t>Umur (Thn)</w:t>
            </w:r>
          </w:p>
        </w:tc>
        <w:tc>
          <w:tcPr>
            <w:tcW w:w="3689" w:type="dxa"/>
            <w:gridSpan w:val="6"/>
            <w:tcBorders>
              <w:top w:val="single" w:sz="4" w:space="0" w:color="auto"/>
            </w:tcBorders>
            <w:vAlign w:val="center"/>
          </w:tcPr>
          <w:p w14:paraId="36907C68" w14:textId="77777777" w:rsidR="006873BA" w:rsidRPr="0025342D" w:rsidRDefault="006873BA" w:rsidP="00DA60F5">
            <w:pPr>
              <w:jc w:val="center"/>
              <w:rPr>
                <w:b/>
                <w:bCs/>
                <w:color w:val="000000"/>
                <w:lang w:val="id-ID" w:eastAsia="id-ID"/>
              </w:rPr>
            </w:pPr>
            <w:r w:rsidRPr="0025342D">
              <w:rPr>
                <w:b/>
                <w:bCs/>
                <w:color w:val="000000"/>
                <w:lang w:val="id-ID" w:eastAsia="id-ID"/>
              </w:rPr>
              <w:t>Zat Besi (Fe)</w:t>
            </w:r>
          </w:p>
        </w:tc>
        <w:tc>
          <w:tcPr>
            <w:tcW w:w="3685" w:type="dxa"/>
            <w:gridSpan w:val="6"/>
            <w:tcBorders>
              <w:top w:val="single" w:sz="4" w:space="0" w:color="auto"/>
            </w:tcBorders>
            <w:vAlign w:val="center"/>
          </w:tcPr>
          <w:p w14:paraId="60018163" w14:textId="77777777" w:rsidR="006873BA" w:rsidRPr="0025342D" w:rsidRDefault="006873BA" w:rsidP="00DA60F5">
            <w:pPr>
              <w:jc w:val="center"/>
              <w:rPr>
                <w:b/>
                <w:bCs/>
                <w:color w:val="000000"/>
                <w:lang w:val="id-ID" w:eastAsia="id-ID"/>
              </w:rPr>
            </w:pPr>
            <w:r w:rsidRPr="0025342D">
              <w:rPr>
                <w:b/>
                <w:bCs/>
                <w:color w:val="000000"/>
                <w:lang w:val="id-ID" w:eastAsia="id-ID"/>
              </w:rPr>
              <w:t>Vitamin C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4CDAA7A" w14:textId="77777777" w:rsidR="006873BA" w:rsidRPr="0025342D" w:rsidRDefault="006873BA" w:rsidP="00DA60F5">
            <w:pPr>
              <w:jc w:val="center"/>
              <w:rPr>
                <w:b/>
                <w:bCs/>
                <w:color w:val="000000"/>
                <w:lang w:val="id-ID" w:eastAsia="id-ID"/>
              </w:rPr>
            </w:pPr>
            <w:r w:rsidRPr="0025342D">
              <w:rPr>
                <w:b/>
                <w:bCs/>
                <w:color w:val="000000"/>
                <w:lang w:val="id-ID" w:eastAsia="id-ID"/>
              </w:rPr>
              <w:t>Status Anemia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111D94B" w14:textId="77777777" w:rsidR="006873BA" w:rsidRPr="0025342D" w:rsidRDefault="006873BA" w:rsidP="00DA60F5">
            <w:pPr>
              <w:jc w:val="center"/>
              <w:rPr>
                <w:b/>
                <w:bCs/>
                <w:color w:val="000000"/>
                <w:lang w:val="id-ID" w:eastAsia="id-ID"/>
              </w:rPr>
            </w:pPr>
            <w:r w:rsidRPr="0025342D">
              <w:rPr>
                <w:b/>
                <w:bCs/>
                <w:color w:val="000000"/>
                <w:lang w:val="id-ID" w:eastAsia="id-ID"/>
              </w:rPr>
              <w:t>Status Dism</w:t>
            </w:r>
            <w:r>
              <w:rPr>
                <w:b/>
                <w:bCs/>
                <w:color w:val="000000"/>
                <w:lang w:val="id-ID" w:eastAsia="id-ID"/>
              </w:rPr>
              <w:t>e</w:t>
            </w:r>
            <w:r w:rsidRPr="0025342D">
              <w:rPr>
                <w:b/>
                <w:bCs/>
                <w:color w:val="000000"/>
                <w:lang w:val="id-ID" w:eastAsia="id-ID"/>
              </w:rPr>
              <w:t>nore</w:t>
            </w:r>
            <w:r>
              <w:rPr>
                <w:b/>
                <w:bCs/>
                <w:color w:val="000000"/>
                <w:lang w:val="id-ID" w:eastAsia="id-ID"/>
              </w:rPr>
              <w:t>a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4C9FD52" w14:textId="77777777" w:rsidR="006873BA" w:rsidRPr="0025342D" w:rsidRDefault="006873BA" w:rsidP="00DA60F5">
            <w:pPr>
              <w:jc w:val="center"/>
              <w:rPr>
                <w:b/>
                <w:bCs/>
                <w:color w:val="000000"/>
                <w:lang w:val="id-ID" w:eastAsia="id-ID"/>
              </w:rPr>
            </w:pPr>
            <w:r w:rsidRPr="0025342D">
              <w:rPr>
                <w:b/>
                <w:bCs/>
                <w:color w:val="000000"/>
                <w:lang w:val="id-ID" w:eastAsia="id-ID"/>
              </w:rPr>
              <w:t>Klasifikasi Dismenorea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407FBEB" w14:textId="77777777" w:rsidR="006873BA" w:rsidRPr="0025342D" w:rsidRDefault="006873BA" w:rsidP="00DA60F5">
            <w:pPr>
              <w:jc w:val="center"/>
              <w:rPr>
                <w:b/>
                <w:bCs/>
                <w:color w:val="000000"/>
                <w:lang w:val="id-ID" w:eastAsia="id-ID"/>
              </w:rPr>
            </w:pPr>
            <w:r w:rsidRPr="0025342D">
              <w:rPr>
                <w:b/>
                <w:bCs/>
                <w:color w:val="000000"/>
                <w:lang w:val="id-ID" w:eastAsia="id-ID"/>
              </w:rPr>
              <w:t>Usia Haid (Tahun)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1584B01" w14:textId="77777777" w:rsidR="006873BA" w:rsidRPr="0025342D" w:rsidRDefault="006873BA" w:rsidP="00DA60F5">
            <w:pPr>
              <w:jc w:val="center"/>
              <w:rPr>
                <w:b/>
                <w:bCs/>
                <w:color w:val="000000"/>
                <w:lang w:val="id-ID" w:eastAsia="id-ID"/>
              </w:rPr>
            </w:pPr>
            <w:r w:rsidRPr="0025342D">
              <w:rPr>
                <w:b/>
                <w:bCs/>
                <w:color w:val="000000"/>
                <w:lang w:val="id-ID" w:eastAsia="id-ID"/>
              </w:rPr>
              <w:t>Siklus Haid</w:t>
            </w:r>
          </w:p>
        </w:tc>
        <w:tc>
          <w:tcPr>
            <w:tcW w:w="850" w:type="dxa"/>
            <w:gridSpan w:val="3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34216AB" w14:textId="77777777" w:rsidR="006873BA" w:rsidRPr="0025342D" w:rsidRDefault="006873BA" w:rsidP="00DA60F5">
            <w:pPr>
              <w:jc w:val="center"/>
              <w:rPr>
                <w:b/>
                <w:bCs/>
                <w:color w:val="000000"/>
                <w:lang w:val="id-ID" w:eastAsia="id-ID"/>
              </w:rPr>
            </w:pPr>
            <w:r w:rsidRPr="0025342D">
              <w:rPr>
                <w:b/>
                <w:bCs/>
                <w:color w:val="000000"/>
                <w:lang w:val="id-ID" w:eastAsia="id-ID"/>
              </w:rPr>
              <w:t>Lama Haid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96C6588" w14:textId="77777777" w:rsidR="006873BA" w:rsidRPr="0025342D" w:rsidRDefault="006873BA" w:rsidP="00DA60F5">
            <w:pPr>
              <w:jc w:val="center"/>
              <w:rPr>
                <w:b/>
                <w:bCs/>
                <w:color w:val="000000"/>
                <w:lang w:val="id-ID" w:eastAsia="id-ID"/>
              </w:rPr>
            </w:pPr>
            <w:r w:rsidRPr="0025342D">
              <w:rPr>
                <w:b/>
                <w:bCs/>
                <w:color w:val="000000"/>
                <w:lang w:val="id-ID" w:eastAsia="id-ID"/>
              </w:rPr>
              <w:t>Ket</w:t>
            </w:r>
          </w:p>
        </w:tc>
      </w:tr>
      <w:tr w:rsidR="006873BA" w:rsidRPr="0025342D" w14:paraId="79F21489" w14:textId="77777777" w:rsidTr="00DA60F5">
        <w:trPr>
          <w:gridAfter w:val="3"/>
          <w:wAfter w:w="2254" w:type="dxa"/>
          <w:trHeight w:val="600"/>
        </w:trPr>
        <w:tc>
          <w:tcPr>
            <w:tcW w:w="708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2928D612" w14:textId="77777777" w:rsidR="006873BA" w:rsidRPr="0025342D" w:rsidRDefault="006873BA" w:rsidP="00DA60F5">
            <w:pPr>
              <w:jc w:val="center"/>
              <w:rPr>
                <w:b/>
                <w:bCs/>
                <w:color w:val="000000"/>
                <w:lang w:val="id-ID" w:eastAsia="id-ID"/>
              </w:rPr>
            </w:pPr>
          </w:p>
        </w:tc>
        <w:tc>
          <w:tcPr>
            <w:tcW w:w="848" w:type="dxa"/>
            <w:gridSpan w:val="2"/>
            <w:vMerge/>
            <w:tcBorders>
              <w:bottom w:val="single" w:sz="4" w:space="0" w:color="auto"/>
            </w:tcBorders>
            <w:vAlign w:val="center"/>
            <w:hideMark/>
          </w:tcPr>
          <w:p w14:paraId="1EA92FBE" w14:textId="77777777" w:rsidR="006873BA" w:rsidRPr="0025342D" w:rsidRDefault="006873BA" w:rsidP="00DA60F5">
            <w:pPr>
              <w:jc w:val="center"/>
              <w:rPr>
                <w:b/>
                <w:bCs/>
                <w:color w:val="000000"/>
                <w:lang w:val="id-ID" w:eastAsia="id-ID"/>
              </w:rPr>
            </w:pPr>
          </w:p>
        </w:tc>
        <w:tc>
          <w:tcPr>
            <w:tcW w:w="708" w:type="dxa"/>
            <w:gridSpan w:val="2"/>
            <w:tcBorders>
              <w:bottom w:val="single" w:sz="4" w:space="0" w:color="auto"/>
            </w:tcBorders>
            <w:vAlign w:val="center"/>
          </w:tcPr>
          <w:p w14:paraId="5B995AE2" w14:textId="77777777" w:rsidR="006873BA" w:rsidRPr="0025342D" w:rsidRDefault="006873BA" w:rsidP="00DA60F5">
            <w:pPr>
              <w:jc w:val="center"/>
              <w:rPr>
                <w:b/>
                <w:bCs/>
                <w:color w:val="000000"/>
                <w:lang w:val="id-ID" w:eastAsia="id-ID"/>
              </w:rPr>
            </w:pPr>
            <w:r w:rsidRPr="0025342D">
              <w:rPr>
                <w:b/>
                <w:bCs/>
                <w:color w:val="000000"/>
                <w:lang w:val="id-ID" w:eastAsia="id-ID"/>
              </w:rPr>
              <w:t>AKG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254083E8" w14:textId="77777777" w:rsidR="006873BA" w:rsidRPr="0025342D" w:rsidRDefault="006873BA" w:rsidP="00DA60F5">
            <w:pPr>
              <w:jc w:val="center"/>
              <w:rPr>
                <w:b/>
                <w:bCs/>
                <w:color w:val="000000"/>
                <w:lang w:val="id-ID" w:eastAsia="id-ID"/>
              </w:rPr>
            </w:pPr>
            <w:r w:rsidRPr="0025342D">
              <w:rPr>
                <w:b/>
                <w:bCs/>
                <w:color w:val="000000"/>
                <w:lang w:val="id-ID" w:eastAsia="id-ID"/>
              </w:rPr>
              <w:t>Asupan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37111760" w14:textId="77777777" w:rsidR="006873BA" w:rsidRPr="0025342D" w:rsidRDefault="006873BA" w:rsidP="00DA60F5">
            <w:pPr>
              <w:jc w:val="center"/>
              <w:rPr>
                <w:b/>
                <w:bCs/>
                <w:color w:val="000000"/>
                <w:lang w:val="id-ID" w:eastAsia="id-ID"/>
              </w:rPr>
            </w:pPr>
            <w:r w:rsidRPr="0025342D">
              <w:rPr>
                <w:b/>
                <w:bCs/>
                <w:color w:val="000000"/>
                <w:lang w:val="id-ID" w:eastAsia="id-ID"/>
              </w:rPr>
              <w:t>Tk. Konsumsi</w:t>
            </w:r>
          </w:p>
        </w:tc>
        <w:tc>
          <w:tcPr>
            <w:tcW w:w="855" w:type="dxa"/>
            <w:gridSpan w:val="2"/>
            <w:tcBorders>
              <w:bottom w:val="single" w:sz="4" w:space="0" w:color="auto"/>
            </w:tcBorders>
            <w:vAlign w:val="center"/>
          </w:tcPr>
          <w:p w14:paraId="25BA8B47" w14:textId="77777777" w:rsidR="006873BA" w:rsidRPr="0025342D" w:rsidRDefault="006873BA" w:rsidP="00DA60F5">
            <w:pPr>
              <w:jc w:val="center"/>
              <w:rPr>
                <w:b/>
                <w:bCs/>
                <w:color w:val="000000"/>
                <w:lang w:val="id-ID" w:eastAsia="id-ID"/>
              </w:rPr>
            </w:pPr>
            <w:r w:rsidRPr="0025342D">
              <w:rPr>
                <w:b/>
                <w:bCs/>
                <w:color w:val="000000"/>
                <w:lang w:val="id-ID" w:eastAsia="id-ID"/>
              </w:rPr>
              <w:t>Kat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007DEEA0" w14:textId="77777777" w:rsidR="006873BA" w:rsidRPr="0025342D" w:rsidRDefault="006873BA" w:rsidP="00DA60F5">
            <w:pPr>
              <w:jc w:val="center"/>
              <w:rPr>
                <w:b/>
                <w:bCs/>
                <w:color w:val="000000"/>
                <w:lang w:val="id-ID" w:eastAsia="id-ID"/>
              </w:rPr>
            </w:pPr>
            <w:r w:rsidRPr="0025342D">
              <w:rPr>
                <w:b/>
                <w:bCs/>
                <w:color w:val="000000"/>
                <w:lang w:val="id-ID" w:eastAsia="id-ID"/>
              </w:rPr>
              <w:t>AKG</w:t>
            </w:r>
          </w:p>
        </w:tc>
        <w:tc>
          <w:tcPr>
            <w:tcW w:w="997" w:type="dxa"/>
            <w:gridSpan w:val="2"/>
            <w:tcBorders>
              <w:bottom w:val="single" w:sz="4" w:space="0" w:color="auto"/>
            </w:tcBorders>
            <w:vAlign w:val="center"/>
          </w:tcPr>
          <w:p w14:paraId="7A381CB4" w14:textId="77777777" w:rsidR="006873BA" w:rsidRPr="0025342D" w:rsidRDefault="006873BA" w:rsidP="00DA60F5">
            <w:pPr>
              <w:jc w:val="center"/>
              <w:rPr>
                <w:b/>
                <w:bCs/>
                <w:color w:val="000000"/>
                <w:lang w:val="id-ID" w:eastAsia="id-ID"/>
              </w:rPr>
            </w:pPr>
            <w:r w:rsidRPr="0025342D">
              <w:rPr>
                <w:b/>
                <w:bCs/>
                <w:color w:val="000000"/>
                <w:lang w:val="id-ID" w:eastAsia="id-ID"/>
              </w:rPr>
              <w:t>Asupan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vAlign w:val="center"/>
          </w:tcPr>
          <w:p w14:paraId="55B22884" w14:textId="77777777" w:rsidR="006873BA" w:rsidRPr="0025342D" w:rsidRDefault="006873BA" w:rsidP="00DA60F5">
            <w:pPr>
              <w:jc w:val="center"/>
              <w:rPr>
                <w:b/>
                <w:bCs/>
                <w:color w:val="000000"/>
                <w:lang w:val="id-ID" w:eastAsia="id-ID"/>
              </w:rPr>
            </w:pPr>
            <w:r w:rsidRPr="0025342D">
              <w:rPr>
                <w:b/>
                <w:bCs/>
                <w:color w:val="000000"/>
                <w:lang w:val="id-ID" w:eastAsia="id-ID"/>
              </w:rPr>
              <w:t>Tk. Konsumsi</w:t>
            </w:r>
          </w:p>
        </w:tc>
        <w:tc>
          <w:tcPr>
            <w:tcW w:w="846" w:type="dxa"/>
            <w:tcBorders>
              <w:bottom w:val="single" w:sz="4" w:space="0" w:color="auto"/>
            </w:tcBorders>
            <w:vAlign w:val="center"/>
          </w:tcPr>
          <w:p w14:paraId="2EC93063" w14:textId="77777777" w:rsidR="006873BA" w:rsidRPr="0025342D" w:rsidRDefault="006873BA" w:rsidP="00DA60F5">
            <w:pPr>
              <w:jc w:val="center"/>
              <w:rPr>
                <w:b/>
                <w:bCs/>
                <w:color w:val="000000"/>
                <w:lang w:val="id-ID" w:eastAsia="id-ID"/>
              </w:rPr>
            </w:pPr>
            <w:r w:rsidRPr="0025342D">
              <w:rPr>
                <w:b/>
                <w:bCs/>
                <w:color w:val="000000"/>
                <w:lang w:val="id-ID" w:eastAsia="id-ID"/>
              </w:rPr>
              <w:t>Kat</w:t>
            </w:r>
          </w:p>
        </w:tc>
        <w:tc>
          <w:tcPr>
            <w:tcW w:w="993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77521709" w14:textId="77777777" w:rsidR="006873BA" w:rsidRPr="0025342D" w:rsidRDefault="006873BA" w:rsidP="00DA60F5">
            <w:pPr>
              <w:jc w:val="center"/>
              <w:rPr>
                <w:b/>
                <w:bCs/>
                <w:color w:val="000000"/>
                <w:lang w:val="id-ID" w:eastAsia="id-ID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234AA2A4" w14:textId="77777777" w:rsidR="006873BA" w:rsidRPr="0025342D" w:rsidRDefault="006873BA" w:rsidP="00DA60F5">
            <w:pPr>
              <w:jc w:val="center"/>
              <w:rPr>
                <w:b/>
                <w:bCs/>
                <w:color w:val="000000"/>
                <w:lang w:val="id-ID" w:eastAsia="id-ID"/>
              </w:rPr>
            </w:pPr>
          </w:p>
        </w:tc>
        <w:tc>
          <w:tcPr>
            <w:tcW w:w="1276" w:type="dxa"/>
            <w:gridSpan w:val="2"/>
            <w:vMerge/>
            <w:tcBorders>
              <w:bottom w:val="single" w:sz="4" w:space="0" w:color="auto"/>
            </w:tcBorders>
            <w:vAlign w:val="center"/>
            <w:hideMark/>
          </w:tcPr>
          <w:p w14:paraId="014E367D" w14:textId="77777777" w:rsidR="006873BA" w:rsidRPr="0025342D" w:rsidRDefault="006873BA" w:rsidP="00DA60F5">
            <w:pPr>
              <w:jc w:val="center"/>
              <w:rPr>
                <w:b/>
                <w:bCs/>
                <w:color w:val="000000"/>
                <w:lang w:val="id-ID" w:eastAsia="id-ID"/>
              </w:rPr>
            </w:pPr>
          </w:p>
        </w:tc>
        <w:tc>
          <w:tcPr>
            <w:tcW w:w="992" w:type="dxa"/>
            <w:gridSpan w:val="2"/>
            <w:vMerge/>
            <w:tcBorders>
              <w:bottom w:val="single" w:sz="4" w:space="0" w:color="auto"/>
            </w:tcBorders>
            <w:vAlign w:val="center"/>
            <w:hideMark/>
          </w:tcPr>
          <w:p w14:paraId="308D02C6" w14:textId="77777777" w:rsidR="006873BA" w:rsidRPr="0025342D" w:rsidRDefault="006873BA" w:rsidP="00DA60F5">
            <w:pPr>
              <w:jc w:val="center"/>
              <w:rPr>
                <w:b/>
                <w:bCs/>
                <w:color w:val="000000"/>
                <w:lang w:val="id-ID" w:eastAsia="id-ID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2CB02399" w14:textId="77777777" w:rsidR="006873BA" w:rsidRPr="0025342D" w:rsidRDefault="006873BA" w:rsidP="00DA60F5">
            <w:pPr>
              <w:jc w:val="center"/>
              <w:rPr>
                <w:b/>
                <w:bCs/>
                <w:color w:val="000000"/>
                <w:lang w:val="id-ID" w:eastAsia="id-ID"/>
              </w:rPr>
            </w:pPr>
          </w:p>
        </w:tc>
        <w:tc>
          <w:tcPr>
            <w:tcW w:w="850" w:type="dxa"/>
            <w:gridSpan w:val="3"/>
            <w:vMerge/>
            <w:tcBorders>
              <w:bottom w:val="single" w:sz="4" w:space="0" w:color="auto"/>
            </w:tcBorders>
            <w:vAlign w:val="center"/>
            <w:hideMark/>
          </w:tcPr>
          <w:p w14:paraId="7C52765D" w14:textId="77777777" w:rsidR="006873BA" w:rsidRPr="0025342D" w:rsidRDefault="006873BA" w:rsidP="00DA60F5">
            <w:pPr>
              <w:jc w:val="center"/>
              <w:rPr>
                <w:b/>
                <w:bCs/>
                <w:color w:val="000000"/>
                <w:lang w:val="id-ID" w:eastAsia="id-ID"/>
              </w:rPr>
            </w:pPr>
          </w:p>
        </w:tc>
        <w:tc>
          <w:tcPr>
            <w:tcW w:w="567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0293C4D0" w14:textId="77777777" w:rsidR="006873BA" w:rsidRPr="0025342D" w:rsidRDefault="006873BA" w:rsidP="00DA60F5">
            <w:pPr>
              <w:jc w:val="center"/>
              <w:rPr>
                <w:b/>
                <w:bCs/>
                <w:color w:val="000000"/>
                <w:lang w:val="id-ID" w:eastAsia="id-ID"/>
              </w:rPr>
            </w:pPr>
          </w:p>
        </w:tc>
      </w:tr>
      <w:tr w:rsidR="006873BA" w:rsidRPr="0025342D" w14:paraId="78BB0AEF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AB5B8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1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A3E9E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</w:tcBorders>
            <w:vAlign w:val="center"/>
          </w:tcPr>
          <w:p w14:paraId="45710705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1C271992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2.90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230CA5D8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11.15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324F6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14:paraId="25EDD4E0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tcBorders>
              <w:top w:val="single" w:sz="4" w:space="0" w:color="auto"/>
            </w:tcBorders>
            <w:vAlign w:val="center"/>
          </w:tcPr>
          <w:p w14:paraId="300C513E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12.20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vAlign w:val="center"/>
          </w:tcPr>
          <w:p w14:paraId="63959661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16.27</w:t>
            </w:r>
          </w:p>
        </w:tc>
        <w:tc>
          <w:tcPr>
            <w:tcW w:w="84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705CA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60E92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Anemia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9B801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4C458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R 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D56D6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914AD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28-30 Hari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B0EE1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&lt;4 Hari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6CC5D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TT</w:t>
            </w:r>
          </w:p>
        </w:tc>
      </w:tr>
      <w:tr w:rsidR="006873BA" w:rsidRPr="0025342D" w14:paraId="580A4081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A9F7C78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2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1376D4FF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17</w:t>
            </w:r>
          </w:p>
        </w:tc>
        <w:tc>
          <w:tcPr>
            <w:tcW w:w="708" w:type="dxa"/>
            <w:gridSpan w:val="2"/>
            <w:vAlign w:val="center"/>
          </w:tcPr>
          <w:p w14:paraId="50D60677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3DC2D62D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5.90</w:t>
            </w:r>
          </w:p>
        </w:tc>
        <w:tc>
          <w:tcPr>
            <w:tcW w:w="1134" w:type="dxa"/>
            <w:vAlign w:val="center"/>
          </w:tcPr>
          <w:p w14:paraId="769F591B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22.69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5A2A5C10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261ACA60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6CD28250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14.55</w:t>
            </w:r>
          </w:p>
        </w:tc>
        <w:tc>
          <w:tcPr>
            <w:tcW w:w="1134" w:type="dxa"/>
            <w:gridSpan w:val="2"/>
            <w:vAlign w:val="center"/>
          </w:tcPr>
          <w:p w14:paraId="62DE352A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19.40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01AA8113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5267033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Tidak 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EAB1425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7430A213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S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08C6B146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98B77C3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28-30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067E4990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&lt;4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5D8C4FF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TT</w:t>
            </w:r>
          </w:p>
        </w:tc>
      </w:tr>
      <w:tr w:rsidR="006873BA" w:rsidRPr="0025342D" w14:paraId="14436749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C5974D9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3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2EE47676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17</w:t>
            </w:r>
          </w:p>
        </w:tc>
        <w:tc>
          <w:tcPr>
            <w:tcW w:w="708" w:type="dxa"/>
            <w:gridSpan w:val="2"/>
            <w:vAlign w:val="center"/>
          </w:tcPr>
          <w:p w14:paraId="0DA1473D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7F36B5BD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9.80</w:t>
            </w:r>
          </w:p>
        </w:tc>
        <w:tc>
          <w:tcPr>
            <w:tcW w:w="1134" w:type="dxa"/>
            <w:vAlign w:val="center"/>
          </w:tcPr>
          <w:p w14:paraId="70E717E8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37.69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6C8D100C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7AAD846E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6DBE7BB3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82.30</w:t>
            </w:r>
          </w:p>
        </w:tc>
        <w:tc>
          <w:tcPr>
            <w:tcW w:w="1134" w:type="dxa"/>
            <w:gridSpan w:val="2"/>
            <w:vAlign w:val="center"/>
          </w:tcPr>
          <w:p w14:paraId="3F9C7917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109.73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70DE32F5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Lebih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755C569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0830FE8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4F060B0D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D B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35E2CE69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9156012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&gt;30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241368C9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4-7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7A79D1F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TT</w:t>
            </w:r>
          </w:p>
        </w:tc>
      </w:tr>
      <w:tr w:rsidR="006873BA" w:rsidRPr="0025342D" w14:paraId="4FD04C53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8DE17C2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4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7B426F2D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16</w:t>
            </w:r>
          </w:p>
        </w:tc>
        <w:tc>
          <w:tcPr>
            <w:tcW w:w="708" w:type="dxa"/>
            <w:gridSpan w:val="2"/>
            <w:vAlign w:val="center"/>
          </w:tcPr>
          <w:p w14:paraId="3EAFFB5F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004B4641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9.15</w:t>
            </w:r>
          </w:p>
        </w:tc>
        <w:tc>
          <w:tcPr>
            <w:tcW w:w="1134" w:type="dxa"/>
            <w:vAlign w:val="center"/>
          </w:tcPr>
          <w:p w14:paraId="62D2DDD0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35.19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4E94693A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2E95B72E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40A122C6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3.10</w:t>
            </w:r>
          </w:p>
        </w:tc>
        <w:tc>
          <w:tcPr>
            <w:tcW w:w="1134" w:type="dxa"/>
            <w:gridSpan w:val="2"/>
            <w:vAlign w:val="center"/>
          </w:tcPr>
          <w:p w14:paraId="00BFCF37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4.13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597D16D1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EE145B7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Tidak 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33C511A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0C002133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R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7C065154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96AFF60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28-30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38D3C318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4-7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EF0328E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TT</w:t>
            </w:r>
          </w:p>
        </w:tc>
      </w:tr>
      <w:tr w:rsidR="006873BA" w:rsidRPr="0025342D" w14:paraId="2A7EF551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50CE4B9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5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5AAF3524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16</w:t>
            </w:r>
          </w:p>
        </w:tc>
        <w:tc>
          <w:tcPr>
            <w:tcW w:w="708" w:type="dxa"/>
            <w:gridSpan w:val="2"/>
            <w:vAlign w:val="center"/>
          </w:tcPr>
          <w:p w14:paraId="0E969F2A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4364D61D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5.90</w:t>
            </w:r>
          </w:p>
        </w:tc>
        <w:tc>
          <w:tcPr>
            <w:tcW w:w="1134" w:type="dxa"/>
            <w:vAlign w:val="center"/>
          </w:tcPr>
          <w:p w14:paraId="0E76F7CC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22.69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050CF7BF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5D891B6C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6FEDF18C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1.40</w:t>
            </w:r>
          </w:p>
        </w:tc>
        <w:tc>
          <w:tcPr>
            <w:tcW w:w="1134" w:type="dxa"/>
            <w:gridSpan w:val="2"/>
            <w:vAlign w:val="center"/>
          </w:tcPr>
          <w:p w14:paraId="1658769B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1.87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5ACADDC4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3AA90A7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Tidak 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317C3873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058E6F32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R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444C755B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43EF3A2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28-30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3E1563F2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&lt;4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5A80970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</w:t>
            </w:r>
          </w:p>
        </w:tc>
      </w:tr>
      <w:tr w:rsidR="006873BA" w:rsidRPr="0025342D" w14:paraId="76ED5B6D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395DFEB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6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07BC1CC1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17</w:t>
            </w:r>
          </w:p>
        </w:tc>
        <w:tc>
          <w:tcPr>
            <w:tcW w:w="708" w:type="dxa"/>
            <w:gridSpan w:val="2"/>
            <w:vAlign w:val="center"/>
          </w:tcPr>
          <w:p w14:paraId="56A7DE8B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011170D0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8.70</w:t>
            </w:r>
          </w:p>
        </w:tc>
        <w:tc>
          <w:tcPr>
            <w:tcW w:w="1134" w:type="dxa"/>
            <w:vAlign w:val="center"/>
          </w:tcPr>
          <w:p w14:paraId="152187C6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33.46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426270DA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559029D5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16A1AF3E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108.55</w:t>
            </w:r>
          </w:p>
        </w:tc>
        <w:tc>
          <w:tcPr>
            <w:tcW w:w="1134" w:type="dxa"/>
            <w:gridSpan w:val="2"/>
            <w:vAlign w:val="center"/>
          </w:tcPr>
          <w:p w14:paraId="53CC8F5A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144.73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9A44184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Lebih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D724C47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Tidak 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4E52C25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66DB2D94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D B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01707211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1D4ADD9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28-30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671E3619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4-7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D0E4157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TT</w:t>
            </w:r>
          </w:p>
        </w:tc>
      </w:tr>
      <w:tr w:rsidR="006873BA" w:rsidRPr="0025342D" w14:paraId="4F722F9B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AD966FA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7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51503A65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17</w:t>
            </w:r>
          </w:p>
        </w:tc>
        <w:tc>
          <w:tcPr>
            <w:tcW w:w="708" w:type="dxa"/>
            <w:gridSpan w:val="2"/>
            <w:vAlign w:val="center"/>
          </w:tcPr>
          <w:p w14:paraId="0DDD09AA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73C8717B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7.25</w:t>
            </w:r>
          </w:p>
        </w:tc>
        <w:tc>
          <w:tcPr>
            <w:tcW w:w="1134" w:type="dxa"/>
            <w:vAlign w:val="center"/>
          </w:tcPr>
          <w:p w14:paraId="6BB67AC2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27.88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52906713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08CF34D3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102A2BDE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31.65</w:t>
            </w:r>
          </w:p>
        </w:tc>
        <w:tc>
          <w:tcPr>
            <w:tcW w:w="1134" w:type="dxa"/>
            <w:gridSpan w:val="2"/>
            <w:vAlign w:val="center"/>
          </w:tcPr>
          <w:p w14:paraId="3CE19361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42.20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34DFBEC4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6A62678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Tidak 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F1E8517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40E47F60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R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18F74C4F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23742A5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&lt;28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7D04ACDF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&gt;7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768EDA9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</w:t>
            </w:r>
          </w:p>
        </w:tc>
      </w:tr>
      <w:tr w:rsidR="006873BA" w:rsidRPr="0025342D" w14:paraId="522A63F6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A992486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8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101B1302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16</w:t>
            </w:r>
          </w:p>
        </w:tc>
        <w:tc>
          <w:tcPr>
            <w:tcW w:w="708" w:type="dxa"/>
            <w:gridSpan w:val="2"/>
            <w:vAlign w:val="center"/>
          </w:tcPr>
          <w:p w14:paraId="79B4DD89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2AA3B83F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9.30</w:t>
            </w:r>
          </w:p>
        </w:tc>
        <w:tc>
          <w:tcPr>
            <w:tcW w:w="1134" w:type="dxa"/>
            <w:vAlign w:val="center"/>
          </w:tcPr>
          <w:p w14:paraId="65E01CE1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35.77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61C0D554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3DC4DF71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44BCC96B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15.60</w:t>
            </w:r>
          </w:p>
        </w:tc>
        <w:tc>
          <w:tcPr>
            <w:tcW w:w="1134" w:type="dxa"/>
            <w:gridSpan w:val="2"/>
            <w:vAlign w:val="center"/>
          </w:tcPr>
          <w:p w14:paraId="1987DFC5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20.80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0CA05080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D3D005C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843BCAA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TD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49A98752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TD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07B92C29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5DFCC6D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&gt;30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55B25FE4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4-7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715960E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TT</w:t>
            </w:r>
          </w:p>
        </w:tc>
      </w:tr>
      <w:tr w:rsidR="006873BA" w:rsidRPr="0025342D" w14:paraId="730176F1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F49BC25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9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0AC3A0E0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17</w:t>
            </w:r>
          </w:p>
        </w:tc>
        <w:tc>
          <w:tcPr>
            <w:tcW w:w="708" w:type="dxa"/>
            <w:gridSpan w:val="2"/>
            <w:vAlign w:val="center"/>
          </w:tcPr>
          <w:p w14:paraId="0DFF6527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19D8505A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6.95</w:t>
            </w:r>
          </w:p>
        </w:tc>
        <w:tc>
          <w:tcPr>
            <w:tcW w:w="1134" w:type="dxa"/>
            <w:vAlign w:val="center"/>
          </w:tcPr>
          <w:p w14:paraId="1A8F559A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26.73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07D3C4AC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622CB826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68A17673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31.05</w:t>
            </w:r>
          </w:p>
        </w:tc>
        <w:tc>
          <w:tcPr>
            <w:tcW w:w="1134" w:type="dxa"/>
            <w:gridSpan w:val="2"/>
            <w:vAlign w:val="center"/>
          </w:tcPr>
          <w:p w14:paraId="154A0228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41.40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53416CFB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FFEB8B8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Tidak 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3A013506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5B5BFA46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R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729D3A20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4CBD0A5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&gt;30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6A0FF686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4-7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1714F72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TT</w:t>
            </w:r>
          </w:p>
        </w:tc>
      </w:tr>
      <w:tr w:rsidR="006873BA" w:rsidRPr="0025342D" w14:paraId="38A0162B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A3CF40A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10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2F6AE5A5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17</w:t>
            </w:r>
          </w:p>
        </w:tc>
        <w:tc>
          <w:tcPr>
            <w:tcW w:w="708" w:type="dxa"/>
            <w:gridSpan w:val="2"/>
            <w:vAlign w:val="center"/>
          </w:tcPr>
          <w:p w14:paraId="32F8C5C1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0CC75CA6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7.60</w:t>
            </w:r>
          </w:p>
        </w:tc>
        <w:tc>
          <w:tcPr>
            <w:tcW w:w="1134" w:type="dxa"/>
            <w:vAlign w:val="center"/>
          </w:tcPr>
          <w:p w14:paraId="573A167C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29.23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6A7D6624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67C45DC6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734E67F1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26.75</w:t>
            </w:r>
          </w:p>
        </w:tc>
        <w:tc>
          <w:tcPr>
            <w:tcW w:w="1134" w:type="dxa"/>
            <w:gridSpan w:val="2"/>
            <w:vAlign w:val="center"/>
          </w:tcPr>
          <w:p w14:paraId="21F681C9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35.67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08DDD1F7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0CCB152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7BB604C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3A69FE5B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R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0F4FAC1F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E8AEA8A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28-30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3254A2B3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4-7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3F27C86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TT</w:t>
            </w:r>
          </w:p>
        </w:tc>
      </w:tr>
      <w:tr w:rsidR="006873BA" w:rsidRPr="0025342D" w14:paraId="56B21AB2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07F4244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11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5D1E11F4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17</w:t>
            </w:r>
          </w:p>
        </w:tc>
        <w:tc>
          <w:tcPr>
            <w:tcW w:w="708" w:type="dxa"/>
            <w:gridSpan w:val="2"/>
            <w:vAlign w:val="center"/>
          </w:tcPr>
          <w:p w14:paraId="65A3A32B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51B7872E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8.45</w:t>
            </w:r>
          </w:p>
        </w:tc>
        <w:tc>
          <w:tcPr>
            <w:tcW w:w="1134" w:type="dxa"/>
            <w:vAlign w:val="center"/>
          </w:tcPr>
          <w:p w14:paraId="08C9D265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32.50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419928A2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2BB8B4AE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67F84B47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56.45</w:t>
            </w:r>
          </w:p>
        </w:tc>
        <w:tc>
          <w:tcPr>
            <w:tcW w:w="1134" w:type="dxa"/>
            <w:gridSpan w:val="2"/>
            <w:vAlign w:val="center"/>
          </w:tcPr>
          <w:p w14:paraId="3B6CDB5A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75.27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5A27EF80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91BD93E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Tidak 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C69EDE6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16D86A3F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R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0770B6A0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A1AD366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28-30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422C972B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4-7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3B01F6B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</w:t>
            </w:r>
          </w:p>
        </w:tc>
      </w:tr>
      <w:tr w:rsidR="006873BA" w:rsidRPr="0025342D" w14:paraId="1213D3FE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9B6FBCE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12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4BE6B8D8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17</w:t>
            </w:r>
          </w:p>
        </w:tc>
        <w:tc>
          <w:tcPr>
            <w:tcW w:w="708" w:type="dxa"/>
            <w:gridSpan w:val="2"/>
            <w:vAlign w:val="center"/>
          </w:tcPr>
          <w:p w14:paraId="6D4E1A59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6855A70A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17.30</w:t>
            </w:r>
          </w:p>
        </w:tc>
        <w:tc>
          <w:tcPr>
            <w:tcW w:w="1134" w:type="dxa"/>
            <w:vAlign w:val="center"/>
          </w:tcPr>
          <w:p w14:paraId="38F61B40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66.54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54804050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573023A3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6CD4179A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39.25</w:t>
            </w:r>
          </w:p>
        </w:tc>
        <w:tc>
          <w:tcPr>
            <w:tcW w:w="1134" w:type="dxa"/>
            <w:gridSpan w:val="2"/>
            <w:vAlign w:val="center"/>
          </w:tcPr>
          <w:p w14:paraId="1F9A64A9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52.33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011468A9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6FFD6E4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FE3A4D9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7B37EAC3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R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2B363FCD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B3A6E91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28-30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6BB09B5F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4-7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1457E86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TT</w:t>
            </w:r>
          </w:p>
        </w:tc>
      </w:tr>
      <w:tr w:rsidR="006873BA" w:rsidRPr="0025342D" w14:paraId="5BDD9B67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DB86DC0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13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47571440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17</w:t>
            </w:r>
          </w:p>
        </w:tc>
        <w:tc>
          <w:tcPr>
            <w:tcW w:w="708" w:type="dxa"/>
            <w:gridSpan w:val="2"/>
            <w:vAlign w:val="center"/>
          </w:tcPr>
          <w:p w14:paraId="72B0A93F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7E59D975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8.85</w:t>
            </w:r>
          </w:p>
        </w:tc>
        <w:tc>
          <w:tcPr>
            <w:tcW w:w="1134" w:type="dxa"/>
            <w:vAlign w:val="center"/>
          </w:tcPr>
          <w:p w14:paraId="57F85C35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34.04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6DF63D16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1A925B0C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7BBB9E1E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16.75</w:t>
            </w:r>
          </w:p>
        </w:tc>
        <w:tc>
          <w:tcPr>
            <w:tcW w:w="1134" w:type="dxa"/>
            <w:gridSpan w:val="2"/>
            <w:vAlign w:val="center"/>
          </w:tcPr>
          <w:p w14:paraId="67ADDF08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22.33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145212BF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BA5DEE3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5647878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4A6E4A71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S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042AA965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B14115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28-30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721AC813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4-7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87A6E14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TT</w:t>
            </w:r>
          </w:p>
        </w:tc>
      </w:tr>
      <w:tr w:rsidR="006873BA" w:rsidRPr="0025342D" w14:paraId="60B36010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F9FA9B7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lastRenderedPageBreak/>
              <w:t>KS 14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0B3EAF85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16</w:t>
            </w:r>
          </w:p>
        </w:tc>
        <w:tc>
          <w:tcPr>
            <w:tcW w:w="708" w:type="dxa"/>
            <w:gridSpan w:val="2"/>
            <w:vAlign w:val="center"/>
          </w:tcPr>
          <w:p w14:paraId="7EE03337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7A19C421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9.90</w:t>
            </w:r>
          </w:p>
        </w:tc>
        <w:tc>
          <w:tcPr>
            <w:tcW w:w="1134" w:type="dxa"/>
            <w:vAlign w:val="center"/>
          </w:tcPr>
          <w:p w14:paraId="49862FA2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38.08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3BDE2741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5494B471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67DB25FF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43.85</w:t>
            </w:r>
          </w:p>
        </w:tc>
        <w:tc>
          <w:tcPr>
            <w:tcW w:w="1134" w:type="dxa"/>
            <w:gridSpan w:val="2"/>
            <w:vAlign w:val="center"/>
          </w:tcPr>
          <w:p w14:paraId="5D4D8465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58.47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01DD11F4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9066967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6064AE5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5A73FFB1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R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2F251499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C940F9E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&gt;30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1727F8AB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4-7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37B6A8C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</w:t>
            </w:r>
          </w:p>
        </w:tc>
      </w:tr>
      <w:tr w:rsidR="006873BA" w:rsidRPr="0025342D" w14:paraId="76ED2C95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C793288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15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30947AC0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16</w:t>
            </w:r>
          </w:p>
        </w:tc>
        <w:tc>
          <w:tcPr>
            <w:tcW w:w="708" w:type="dxa"/>
            <w:gridSpan w:val="2"/>
            <w:vAlign w:val="center"/>
          </w:tcPr>
          <w:p w14:paraId="4B35EE71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6F0944F5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8.05</w:t>
            </w:r>
          </w:p>
        </w:tc>
        <w:tc>
          <w:tcPr>
            <w:tcW w:w="1134" w:type="dxa"/>
            <w:vAlign w:val="center"/>
          </w:tcPr>
          <w:p w14:paraId="51A75806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30.96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1BE8C31C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4B91D659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34D8F19E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33.35</w:t>
            </w:r>
          </w:p>
        </w:tc>
        <w:tc>
          <w:tcPr>
            <w:tcW w:w="1134" w:type="dxa"/>
            <w:gridSpan w:val="2"/>
            <w:vAlign w:val="center"/>
          </w:tcPr>
          <w:p w14:paraId="01BA19B6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44.47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5B791064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E76ABCA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Tidak 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39A93E99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2CD341BC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R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3F8D8E15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4908BBA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28-30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284D3F14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&gt;7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679BA4F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TT</w:t>
            </w:r>
          </w:p>
        </w:tc>
      </w:tr>
      <w:tr w:rsidR="006873BA" w:rsidRPr="0025342D" w14:paraId="2023095A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3D43FB3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16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009C7B57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16</w:t>
            </w:r>
          </w:p>
        </w:tc>
        <w:tc>
          <w:tcPr>
            <w:tcW w:w="708" w:type="dxa"/>
            <w:gridSpan w:val="2"/>
            <w:vAlign w:val="center"/>
          </w:tcPr>
          <w:p w14:paraId="0E346CC2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0C3D1224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9.20</w:t>
            </w:r>
          </w:p>
        </w:tc>
        <w:tc>
          <w:tcPr>
            <w:tcW w:w="1134" w:type="dxa"/>
            <w:vAlign w:val="center"/>
          </w:tcPr>
          <w:p w14:paraId="1DEDAEE2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35.38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425ACDFC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309D0F62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1463E1B2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48.00</w:t>
            </w:r>
          </w:p>
        </w:tc>
        <w:tc>
          <w:tcPr>
            <w:tcW w:w="1134" w:type="dxa"/>
            <w:gridSpan w:val="2"/>
            <w:vAlign w:val="center"/>
          </w:tcPr>
          <w:p w14:paraId="56D61AE4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64.00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ED283A1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D10996C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Tidak 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0DA874C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7A8537E3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R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63BDF207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8FAEC69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28-30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1D4C20E8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4-7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C9736EE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TT</w:t>
            </w:r>
          </w:p>
        </w:tc>
      </w:tr>
      <w:tr w:rsidR="006873BA" w:rsidRPr="0025342D" w14:paraId="0BA10699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B2A80B5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17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289896BE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16</w:t>
            </w:r>
          </w:p>
        </w:tc>
        <w:tc>
          <w:tcPr>
            <w:tcW w:w="708" w:type="dxa"/>
            <w:gridSpan w:val="2"/>
            <w:vAlign w:val="center"/>
          </w:tcPr>
          <w:p w14:paraId="00DBBB96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08B824B0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6.90</w:t>
            </w:r>
          </w:p>
        </w:tc>
        <w:tc>
          <w:tcPr>
            <w:tcW w:w="1134" w:type="dxa"/>
            <w:vAlign w:val="center"/>
          </w:tcPr>
          <w:p w14:paraId="1B643A73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26.54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6F2309D4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2E3D0D7B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773AE280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26.10</w:t>
            </w:r>
          </w:p>
        </w:tc>
        <w:tc>
          <w:tcPr>
            <w:tcW w:w="1134" w:type="dxa"/>
            <w:gridSpan w:val="2"/>
            <w:vAlign w:val="center"/>
          </w:tcPr>
          <w:p w14:paraId="291038E5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34.80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E636E59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78D3F45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0C12C7C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TD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0DD4529D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TD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2572020B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1C51708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&gt;30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2111647D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4-7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348D1AF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</w:t>
            </w:r>
          </w:p>
        </w:tc>
      </w:tr>
      <w:tr w:rsidR="006873BA" w:rsidRPr="0025342D" w14:paraId="1620FBBD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B86D983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18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3F534215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17</w:t>
            </w:r>
          </w:p>
        </w:tc>
        <w:tc>
          <w:tcPr>
            <w:tcW w:w="708" w:type="dxa"/>
            <w:gridSpan w:val="2"/>
            <w:vAlign w:val="center"/>
          </w:tcPr>
          <w:p w14:paraId="781AE65C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3B04433F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8.15</w:t>
            </w:r>
          </w:p>
        </w:tc>
        <w:tc>
          <w:tcPr>
            <w:tcW w:w="1134" w:type="dxa"/>
            <w:vAlign w:val="center"/>
          </w:tcPr>
          <w:p w14:paraId="2D948A0D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31.35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3680D71C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07C92478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4A88B429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11.15</w:t>
            </w:r>
          </w:p>
        </w:tc>
        <w:tc>
          <w:tcPr>
            <w:tcW w:w="1134" w:type="dxa"/>
            <w:gridSpan w:val="2"/>
            <w:vAlign w:val="center"/>
          </w:tcPr>
          <w:p w14:paraId="797454F2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14.87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7EEBAFC3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2C2C2C1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Tidak 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4B623C7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0A8775F1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D B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09C460B7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17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DBF0EDE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&gt;30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35AA31F1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&gt;7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D4AB57A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</w:t>
            </w:r>
          </w:p>
        </w:tc>
      </w:tr>
      <w:tr w:rsidR="006873BA" w:rsidRPr="0025342D" w14:paraId="435EB95E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A664327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19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102AD935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17</w:t>
            </w:r>
          </w:p>
        </w:tc>
        <w:tc>
          <w:tcPr>
            <w:tcW w:w="708" w:type="dxa"/>
            <w:gridSpan w:val="2"/>
            <w:vAlign w:val="center"/>
          </w:tcPr>
          <w:p w14:paraId="56DB75E8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3C473334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9.65</w:t>
            </w:r>
          </w:p>
        </w:tc>
        <w:tc>
          <w:tcPr>
            <w:tcW w:w="1134" w:type="dxa"/>
            <w:vAlign w:val="center"/>
          </w:tcPr>
          <w:p w14:paraId="12841747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37.12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707DB9E9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2252058D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3FABA6E6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12.95</w:t>
            </w:r>
          </w:p>
        </w:tc>
        <w:tc>
          <w:tcPr>
            <w:tcW w:w="1134" w:type="dxa"/>
            <w:gridSpan w:val="2"/>
            <w:vAlign w:val="center"/>
          </w:tcPr>
          <w:p w14:paraId="372E93A1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17.27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10E26BAC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9495357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D0F10BC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7601FE38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R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4582A959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0A790AD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28-30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7766126A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4-7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1DD56FC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</w:t>
            </w:r>
          </w:p>
        </w:tc>
      </w:tr>
      <w:tr w:rsidR="006873BA" w:rsidRPr="0025342D" w14:paraId="42E7A9C1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3FA315A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20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50441A3E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15</w:t>
            </w:r>
          </w:p>
        </w:tc>
        <w:tc>
          <w:tcPr>
            <w:tcW w:w="708" w:type="dxa"/>
            <w:gridSpan w:val="2"/>
            <w:vAlign w:val="center"/>
          </w:tcPr>
          <w:p w14:paraId="5FAFA07A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6FAC4DFF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8.20</w:t>
            </w:r>
          </w:p>
        </w:tc>
        <w:tc>
          <w:tcPr>
            <w:tcW w:w="1134" w:type="dxa"/>
            <w:vAlign w:val="center"/>
          </w:tcPr>
          <w:p w14:paraId="40391C22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31.54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69F91ECA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151F0E71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6379BD78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53.95</w:t>
            </w:r>
          </w:p>
        </w:tc>
        <w:tc>
          <w:tcPr>
            <w:tcW w:w="1134" w:type="dxa"/>
            <w:gridSpan w:val="2"/>
            <w:vAlign w:val="center"/>
          </w:tcPr>
          <w:p w14:paraId="50669C2E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71.93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0B8266A8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4A8FB9F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1C9CC45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35AE2DD0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R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7620479F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F68A568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28-30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7C9E705A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4-7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5492A46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</w:t>
            </w:r>
          </w:p>
        </w:tc>
      </w:tr>
      <w:tr w:rsidR="006873BA" w:rsidRPr="0025342D" w14:paraId="074DA8FC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C682149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21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51D1D4FF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16</w:t>
            </w:r>
          </w:p>
        </w:tc>
        <w:tc>
          <w:tcPr>
            <w:tcW w:w="708" w:type="dxa"/>
            <w:gridSpan w:val="2"/>
            <w:vAlign w:val="center"/>
          </w:tcPr>
          <w:p w14:paraId="79E50E8E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636C4835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15.25</w:t>
            </w:r>
          </w:p>
        </w:tc>
        <w:tc>
          <w:tcPr>
            <w:tcW w:w="1134" w:type="dxa"/>
            <w:vAlign w:val="center"/>
          </w:tcPr>
          <w:p w14:paraId="4C1B0560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58.65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43AA11D6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6E7B1009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02232C8C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28.40</w:t>
            </w:r>
          </w:p>
        </w:tc>
        <w:tc>
          <w:tcPr>
            <w:tcW w:w="1134" w:type="dxa"/>
            <w:gridSpan w:val="2"/>
            <w:vAlign w:val="center"/>
          </w:tcPr>
          <w:p w14:paraId="1A70B354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37.87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709C6765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B378248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B8DCFE8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6A6DE99F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D B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15A859A6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683E375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&lt;28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3CB9FB83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&gt;7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5F29BBE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TT</w:t>
            </w:r>
          </w:p>
        </w:tc>
      </w:tr>
      <w:tr w:rsidR="006873BA" w:rsidRPr="0025342D" w14:paraId="05CADFCF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95880AC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22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634D1801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16</w:t>
            </w:r>
          </w:p>
        </w:tc>
        <w:tc>
          <w:tcPr>
            <w:tcW w:w="708" w:type="dxa"/>
            <w:gridSpan w:val="2"/>
            <w:vAlign w:val="center"/>
          </w:tcPr>
          <w:p w14:paraId="1F9ED02F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2AA54B2E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6.25</w:t>
            </w:r>
          </w:p>
        </w:tc>
        <w:tc>
          <w:tcPr>
            <w:tcW w:w="1134" w:type="dxa"/>
            <w:vAlign w:val="center"/>
          </w:tcPr>
          <w:p w14:paraId="2241EEB7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24.04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566FB580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1692D33B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19BE4F35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3.35</w:t>
            </w:r>
          </w:p>
        </w:tc>
        <w:tc>
          <w:tcPr>
            <w:tcW w:w="1134" w:type="dxa"/>
            <w:gridSpan w:val="2"/>
            <w:vAlign w:val="center"/>
          </w:tcPr>
          <w:p w14:paraId="34F176C0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4.47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E657D11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67BBC70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3F8BE32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08A57622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R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4EB1B464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2624975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&lt;28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5FA8BAE9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4-7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7175954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TT</w:t>
            </w:r>
          </w:p>
        </w:tc>
      </w:tr>
      <w:tr w:rsidR="006873BA" w:rsidRPr="0025342D" w14:paraId="0730AF76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2F8B814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23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2ABAB3BB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16</w:t>
            </w:r>
          </w:p>
        </w:tc>
        <w:tc>
          <w:tcPr>
            <w:tcW w:w="708" w:type="dxa"/>
            <w:gridSpan w:val="2"/>
            <w:vAlign w:val="center"/>
          </w:tcPr>
          <w:p w14:paraId="578DC5F4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74F0043E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11.00</w:t>
            </w:r>
          </w:p>
        </w:tc>
        <w:tc>
          <w:tcPr>
            <w:tcW w:w="1134" w:type="dxa"/>
            <w:vAlign w:val="center"/>
          </w:tcPr>
          <w:p w14:paraId="36DFC03A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42.31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40DE34BB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2799C499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5117F32E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31.25</w:t>
            </w:r>
          </w:p>
        </w:tc>
        <w:tc>
          <w:tcPr>
            <w:tcW w:w="1134" w:type="dxa"/>
            <w:gridSpan w:val="2"/>
            <w:vAlign w:val="center"/>
          </w:tcPr>
          <w:p w14:paraId="1ED8FE22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41.67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059A30B4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74B0E69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Tidak 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5747B47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40AA4848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R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5FA3C4CD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8C1D3BA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&gt;30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2EE44596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4-7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64E5C1E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TT</w:t>
            </w:r>
          </w:p>
        </w:tc>
      </w:tr>
      <w:tr w:rsidR="006873BA" w:rsidRPr="0025342D" w14:paraId="1C4DFEB2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1C7FD0F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24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20441553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16</w:t>
            </w:r>
          </w:p>
        </w:tc>
        <w:tc>
          <w:tcPr>
            <w:tcW w:w="708" w:type="dxa"/>
            <w:gridSpan w:val="2"/>
            <w:vAlign w:val="center"/>
          </w:tcPr>
          <w:p w14:paraId="6EF2C1C7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7200EB12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6.55</w:t>
            </w:r>
          </w:p>
        </w:tc>
        <w:tc>
          <w:tcPr>
            <w:tcW w:w="1134" w:type="dxa"/>
            <w:vAlign w:val="center"/>
          </w:tcPr>
          <w:p w14:paraId="28471471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25.19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49E7F31D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626684FC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1208B581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12.35</w:t>
            </w:r>
          </w:p>
        </w:tc>
        <w:tc>
          <w:tcPr>
            <w:tcW w:w="1134" w:type="dxa"/>
            <w:gridSpan w:val="2"/>
            <w:vAlign w:val="center"/>
          </w:tcPr>
          <w:p w14:paraId="7327D64C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16.47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5A5529E7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0356C58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C8A353F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TD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0D29A475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TD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1196C5A5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028F3B3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28-30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1E1A130A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4-7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9592785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TT</w:t>
            </w:r>
          </w:p>
        </w:tc>
      </w:tr>
      <w:tr w:rsidR="006873BA" w:rsidRPr="0025342D" w14:paraId="6984EB16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730C349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25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24C0B272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16</w:t>
            </w:r>
          </w:p>
        </w:tc>
        <w:tc>
          <w:tcPr>
            <w:tcW w:w="708" w:type="dxa"/>
            <w:gridSpan w:val="2"/>
            <w:vAlign w:val="center"/>
          </w:tcPr>
          <w:p w14:paraId="0F8A7AB0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4E91590D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8.45</w:t>
            </w:r>
          </w:p>
        </w:tc>
        <w:tc>
          <w:tcPr>
            <w:tcW w:w="1134" w:type="dxa"/>
            <w:vAlign w:val="center"/>
          </w:tcPr>
          <w:p w14:paraId="39121A85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32.50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06902F25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646D5536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516AF05A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63.65</w:t>
            </w:r>
          </w:p>
        </w:tc>
        <w:tc>
          <w:tcPr>
            <w:tcW w:w="1134" w:type="dxa"/>
            <w:gridSpan w:val="2"/>
            <w:vAlign w:val="center"/>
          </w:tcPr>
          <w:p w14:paraId="0E939094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84.87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E1E361C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Baik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80EC0C9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Tidak 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906DF72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TD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47B6FF24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TD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5266E30A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020E41A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28-30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18DBA1C0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4-7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CD8F03B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TT</w:t>
            </w:r>
          </w:p>
        </w:tc>
      </w:tr>
      <w:tr w:rsidR="006873BA" w:rsidRPr="0025342D" w14:paraId="7C765BEB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B3B9B29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26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28BC4A83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16</w:t>
            </w:r>
          </w:p>
        </w:tc>
        <w:tc>
          <w:tcPr>
            <w:tcW w:w="708" w:type="dxa"/>
            <w:gridSpan w:val="2"/>
            <w:vAlign w:val="center"/>
          </w:tcPr>
          <w:p w14:paraId="5A835C87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7C81982E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7.95</w:t>
            </w:r>
          </w:p>
        </w:tc>
        <w:tc>
          <w:tcPr>
            <w:tcW w:w="1134" w:type="dxa"/>
            <w:vAlign w:val="center"/>
          </w:tcPr>
          <w:p w14:paraId="12B8278E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30.58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3DD23C64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45639EF2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19D582DB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35.15</w:t>
            </w:r>
          </w:p>
        </w:tc>
        <w:tc>
          <w:tcPr>
            <w:tcW w:w="1134" w:type="dxa"/>
            <w:gridSpan w:val="2"/>
            <w:vAlign w:val="center"/>
          </w:tcPr>
          <w:p w14:paraId="2F09D657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46.87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77085B9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2C6D3F0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0BD6DD6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3E2B87CE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R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2705B43E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0E0702A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28-30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5D3BB33A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4-7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657AC35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TT</w:t>
            </w:r>
          </w:p>
        </w:tc>
      </w:tr>
      <w:tr w:rsidR="006873BA" w:rsidRPr="0025342D" w14:paraId="679F3320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3B15170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27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248E1453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15</w:t>
            </w:r>
          </w:p>
        </w:tc>
        <w:tc>
          <w:tcPr>
            <w:tcW w:w="708" w:type="dxa"/>
            <w:gridSpan w:val="2"/>
            <w:vAlign w:val="center"/>
          </w:tcPr>
          <w:p w14:paraId="79AE776F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3528E1E0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6.65</w:t>
            </w:r>
          </w:p>
        </w:tc>
        <w:tc>
          <w:tcPr>
            <w:tcW w:w="1134" w:type="dxa"/>
            <w:vAlign w:val="center"/>
          </w:tcPr>
          <w:p w14:paraId="7C6E0E49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25.58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25270467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64E09CE3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17EF9685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19.10</w:t>
            </w:r>
          </w:p>
        </w:tc>
        <w:tc>
          <w:tcPr>
            <w:tcW w:w="1134" w:type="dxa"/>
            <w:gridSpan w:val="2"/>
            <w:vAlign w:val="center"/>
          </w:tcPr>
          <w:p w14:paraId="5D6E2EED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25.47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70B264B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1C8F02D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Tidak 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4B2BB87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57D0E0F7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R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0353430B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C3FB246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28-30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22A6E088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4-7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7007541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TT</w:t>
            </w:r>
          </w:p>
        </w:tc>
      </w:tr>
      <w:tr w:rsidR="006873BA" w:rsidRPr="0025342D" w14:paraId="0755BA53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1793DD8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28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034684E7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16</w:t>
            </w:r>
          </w:p>
        </w:tc>
        <w:tc>
          <w:tcPr>
            <w:tcW w:w="708" w:type="dxa"/>
            <w:gridSpan w:val="2"/>
            <w:vAlign w:val="center"/>
          </w:tcPr>
          <w:p w14:paraId="436547F1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1F85C0F9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5.50</w:t>
            </w:r>
          </w:p>
        </w:tc>
        <w:tc>
          <w:tcPr>
            <w:tcW w:w="1134" w:type="dxa"/>
            <w:vAlign w:val="center"/>
          </w:tcPr>
          <w:p w14:paraId="6948C175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21.15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27329DC4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5BDB3022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02D27095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20.20</w:t>
            </w:r>
          </w:p>
        </w:tc>
        <w:tc>
          <w:tcPr>
            <w:tcW w:w="1134" w:type="dxa"/>
            <w:gridSpan w:val="2"/>
            <w:vAlign w:val="center"/>
          </w:tcPr>
          <w:p w14:paraId="5E35AAA4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26.93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BE03D5B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49EAC7D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Tidak 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64C2EDA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33AE02FD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R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35B57AAE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E3025BA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28-30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6824131B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&lt;4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AFDD809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TT</w:t>
            </w:r>
          </w:p>
        </w:tc>
      </w:tr>
      <w:tr w:rsidR="006873BA" w:rsidRPr="0025342D" w14:paraId="580BC5C2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ED9A896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29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7F2589A9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16</w:t>
            </w:r>
          </w:p>
        </w:tc>
        <w:tc>
          <w:tcPr>
            <w:tcW w:w="708" w:type="dxa"/>
            <w:gridSpan w:val="2"/>
            <w:vAlign w:val="center"/>
          </w:tcPr>
          <w:p w14:paraId="5E1F0C4F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68280C89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5.75</w:t>
            </w:r>
          </w:p>
        </w:tc>
        <w:tc>
          <w:tcPr>
            <w:tcW w:w="1134" w:type="dxa"/>
            <w:vAlign w:val="center"/>
          </w:tcPr>
          <w:p w14:paraId="6375DBCE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22.12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3B7E473A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767F4A4B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0C52115E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29.60</w:t>
            </w:r>
          </w:p>
        </w:tc>
        <w:tc>
          <w:tcPr>
            <w:tcW w:w="1134" w:type="dxa"/>
            <w:gridSpan w:val="2"/>
            <w:vAlign w:val="center"/>
          </w:tcPr>
          <w:p w14:paraId="4370E8D6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39.47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5DA14197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E5E349F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Tidak 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F15676A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032D3B6F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R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794DB057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4730174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28-30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3B0B95AF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&lt;4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67A2C8C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TT</w:t>
            </w:r>
          </w:p>
        </w:tc>
      </w:tr>
      <w:tr w:rsidR="006873BA" w:rsidRPr="0025342D" w14:paraId="4C5C2C7F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6AE8794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30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00942C62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17</w:t>
            </w:r>
          </w:p>
        </w:tc>
        <w:tc>
          <w:tcPr>
            <w:tcW w:w="708" w:type="dxa"/>
            <w:gridSpan w:val="2"/>
            <w:vAlign w:val="center"/>
          </w:tcPr>
          <w:p w14:paraId="4F77697E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3316E1F7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7.35</w:t>
            </w:r>
          </w:p>
        </w:tc>
        <w:tc>
          <w:tcPr>
            <w:tcW w:w="1134" w:type="dxa"/>
            <w:vAlign w:val="center"/>
          </w:tcPr>
          <w:p w14:paraId="0FE781D9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28.27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3F6D0F64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55F43396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146BED8B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3.55</w:t>
            </w:r>
          </w:p>
        </w:tc>
        <w:tc>
          <w:tcPr>
            <w:tcW w:w="1134" w:type="dxa"/>
            <w:gridSpan w:val="2"/>
            <w:vAlign w:val="center"/>
          </w:tcPr>
          <w:p w14:paraId="0B849E21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4.73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79B3070A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4220D88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Tidak 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96E00D6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5C22D0D5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R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3EB252F8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A25DAE5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28-30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794B651F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4-7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C733F9C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</w:t>
            </w:r>
          </w:p>
        </w:tc>
      </w:tr>
      <w:tr w:rsidR="006873BA" w:rsidRPr="0025342D" w14:paraId="41DACB5D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723E266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31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06B129DE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16</w:t>
            </w:r>
          </w:p>
        </w:tc>
        <w:tc>
          <w:tcPr>
            <w:tcW w:w="708" w:type="dxa"/>
            <w:gridSpan w:val="2"/>
            <w:vAlign w:val="center"/>
          </w:tcPr>
          <w:p w14:paraId="559FCFB6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6EF05D72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8.80</w:t>
            </w:r>
          </w:p>
        </w:tc>
        <w:tc>
          <w:tcPr>
            <w:tcW w:w="1134" w:type="dxa"/>
            <w:vAlign w:val="center"/>
          </w:tcPr>
          <w:p w14:paraId="163DC093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33.85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5A117914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6B5EDE83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318B3729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74.85</w:t>
            </w:r>
          </w:p>
        </w:tc>
        <w:tc>
          <w:tcPr>
            <w:tcW w:w="1134" w:type="dxa"/>
            <w:gridSpan w:val="2"/>
            <w:vAlign w:val="center"/>
          </w:tcPr>
          <w:p w14:paraId="44CFE534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99.80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7698D667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Baik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0661771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79E24CA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18F631F3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R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37E70594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4CDD17D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28-30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56EA7044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4-7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AE1C1F5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TT</w:t>
            </w:r>
          </w:p>
        </w:tc>
      </w:tr>
      <w:tr w:rsidR="006873BA" w:rsidRPr="0025342D" w14:paraId="5EE4871A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1B89644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lastRenderedPageBreak/>
              <w:t>KS 32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21695C43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15</w:t>
            </w:r>
          </w:p>
        </w:tc>
        <w:tc>
          <w:tcPr>
            <w:tcW w:w="708" w:type="dxa"/>
            <w:gridSpan w:val="2"/>
            <w:vAlign w:val="center"/>
          </w:tcPr>
          <w:p w14:paraId="62053A9A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7DA602A1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5.40</w:t>
            </w:r>
          </w:p>
        </w:tc>
        <w:tc>
          <w:tcPr>
            <w:tcW w:w="1134" w:type="dxa"/>
            <w:vAlign w:val="center"/>
          </w:tcPr>
          <w:p w14:paraId="64BFCEC6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20.77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2D6C7E89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363F2A3B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3043F8D2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18.90</w:t>
            </w:r>
          </w:p>
        </w:tc>
        <w:tc>
          <w:tcPr>
            <w:tcW w:w="1134" w:type="dxa"/>
            <w:gridSpan w:val="2"/>
            <w:vAlign w:val="center"/>
          </w:tcPr>
          <w:p w14:paraId="3AAD4C88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25.20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55DD8BF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C50DAF9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Tidak 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4ED5626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000EEBE4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R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577C3583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31DB875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&lt;28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363A4E20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4-7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5D3F17F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</w:t>
            </w:r>
          </w:p>
        </w:tc>
      </w:tr>
      <w:tr w:rsidR="006873BA" w:rsidRPr="0025342D" w14:paraId="2794AE56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01FD4EE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33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603851D3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16</w:t>
            </w:r>
          </w:p>
        </w:tc>
        <w:tc>
          <w:tcPr>
            <w:tcW w:w="708" w:type="dxa"/>
            <w:gridSpan w:val="2"/>
            <w:vAlign w:val="center"/>
          </w:tcPr>
          <w:p w14:paraId="6BA801AA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2754C235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5.30</w:t>
            </w:r>
          </w:p>
        </w:tc>
        <w:tc>
          <w:tcPr>
            <w:tcW w:w="1134" w:type="dxa"/>
            <w:vAlign w:val="center"/>
          </w:tcPr>
          <w:p w14:paraId="79AB3102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20.38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37841E0D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6281AA2B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236A1E79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14.95</w:t>
            </w:r>
          </w:p>
        </w:tc>
        <w:tc>
          <w:tcPr>
            <w:tcW w:w="1134" w:type="dxa"/>
            <w:gridSpan w:val="2"/>
            <w:vAlign w:val="center"/>
          </w:tcPr>
          <w:p w14:paraId="391FBC2F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19.93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118321B5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EB0CCEE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FB2BECD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574E6728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R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75D85B92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83DDB6A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&lt;28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48173039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4-7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CA1D5D2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</w:t>
            </w:r>
          </w:p>
        </w:tc>
      </w:tr>
      <w:tr w:rsidR="006873BA" w:rsidRPr="0025342D" w14:paraId="38996167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DF0D2F1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34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6AD915C7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16</w:t>
            </w:r>
          </w:p>
        </w:tc>
        <w:tc>
          <w:tcPr>
            <w:tcW w:w="708" w:type="dxa"/>
            <w:gridSpan w:val="2"/>
            <w:vAlign w:val="center"/>
          </w:tcPr>
          <w:p w14:paraId="25257645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2936FC06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5.05</w:t>
            </w:r>
          </w:p>
        </w:tc>
        <w:tc>
          <w:tcPr>
            <w:tcW w:w="1134" w:type="dxa"/>
            <w:vAlign w:val="center"/>
          </w:tcPr>
          <w:p w14:paraId="3D6F4C8B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19.42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71D84C95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11FED30A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77F2D11D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8.75</w:t>
            </w:r>
          </w:p>
        </w:tc>
        <w:tc>
          <w:tcPr>
            <w:tcW w:w="1134" w:type="dxa"/>
            <w:gridSpan w:val="2"/>
            <w:vAlign w:val="center"/>
          </w:tcPr>
          <w:p w14:paraId="394D455D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11.67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46AD620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1A5858E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Tidak 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601830E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330DB4A3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R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2FD79121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BE77680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28-30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79BA12B2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&lt;4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26C1CCA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TT</w:t>
            </w:r>
          </w:p>
        </w:tc>
      </w:tr>
      <w:tr w:rsidR="006873BA" w:rsidRPr="0025342D" w14:paraId="2E6760FE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F3A752C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35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30AE0123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15</w:t>
            </w:r>
          </w:p>
        </w:tc>
        <w:tc>
          <w:tcPr>
            <w:tcW w:w="708" w:type="dxa"/>
            <w:gridSpan w:val="2"/>
            <w:vAlign w:val="center"/>
          </w:tcPr>
          <w:p w14:paraId="1E6E61C6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0BA9BC67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16.80</w:t>
            </w:r>
          </w:p>
        </w:tc>
        <w:tc>
          <w:tcPr>
            <w:tcW w:w="1134" w:type="dxa"/>
            <w:vAlign w:val="center"/>
          </w:tcPr>
          <w:p w14:paraId="09AD7C3C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64.62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5F83C1D7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5CB05036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7302122A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39.65</w:t>
            </w:r>
          </w:p>
        </w:tc>
        <w:tc>
          <w:tcPr>
            <w:tcW w:w="1134" w:type="dxa"/>
            <w:gridSpan w:val="2"/>
            <w:vAlign w:val="center"/>
          </w:tcPr>
          <w:p w14:paraId="317FBA56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52.87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0C1C506F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54667F9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90F9764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162FD2AA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R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43B1767C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A1B4BC4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&lt;28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54365413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4-7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3444DBF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TT</w:t>
            </w:r>
          </w:p>
        </w:tc>
      </w:tr>
      <w:tr w:rsidR="006873BA" w:rsidRPr="0025342D" w14:paraId="0D66FBA5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F00CA7D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36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6C64EB8F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16</w:t>
            </w:r>
          </w:p>
        </w:tc>
        <w:tc>
          <w:tcPr>
            <w:tcW w:w="708" w:type="dxa"/>
            <w:gridSpan w:val="2"/>
            <w:vAlign w:val="center"/>
          </w:tcPr>
          <w:p w14:paraId="76ADB818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017C6756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8.55</w:t>
            </w:r>
          </w:p>
        </w:tc>
        <w:tc>
          <w:tcPr>
            <w:tcW w:w="1134" w:type="dxa"/>
            <w:vAlign w:val="center"/>
          </w:tcPr>
          <w:p w14:paraId="1C94F00A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32.88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18C9600A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00762BA7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5075507D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7.90</w:t>
            </w:r>
          </w:p>
        </w:tc>
        <w:tc>
          <w:tcPr>
            <w:tcW w:w="1134" w:type="dxa"/>
            <w:gridSpan w:val="2"/>
            <w:vAlign w:val="center"/>
          </w:tcPr>
          <w:p w14:paraId="3F9DB10D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10.53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1F9E210F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066EE0E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Tidak 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7C74C00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13BB8FB1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R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1D843E2A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55181F5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&lt;28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52F396C1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4-7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5EB429A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TT</w:t>
            </w:r>
          </w:p>
        </w:tc>
      </w:tr>
      <w:tr w:rsidR="006873BA" w:rsidRPr="0025342D" w14:paraId="12A7D2BD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2D0996C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37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579A8BB7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16</w:t>
            </w:r>
          </w:p>
        </w:tc>
        <w:tc>
          <w:tcPr>
            <w:tcW w:w="708" w:type="dxa"/>
            <w:gridSpan w:val="2"/>
            <w:vAlign w:val="center"/>
          </w:tcPr>
          <w:p w14:paraId="5EEED042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0AB85995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10.90</w:t>
            </w:r>
          </w:p>
        </w:tc>
        <w:tc>
          <w:tcPr>
            <w:tcW w:w="1134" w:type="dxa"/>
            <w:vAlign w:val="center"/>
          </w:tcPr>
          <w:p w14:paraId="5D51684B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41.92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171AE3CF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7DA23883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535F0242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24.75</w:t>
            </w:r>
          </w:p>
        </w:tc>
        <w:tc>
          <w:tcPr>
            <w:tcW w:w="1134" w:type="dxa"/>
            <w:gridSpan w:val="2"/>
            <w:vAlign w:val="center"/>
          </w:tcPr>
          <w:p w14:paraId="7EE683CD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33.00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C5B49E7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52F1BA2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Tidak 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B43BAF0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70678604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R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4E8D38F8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ACF6321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28-30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211AA515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4-7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63BE408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</w:t>
            </w:r>
          </w:p>
        </w:tc>
      </w:tr>
      <w:tr w:rsidR="006873BA" w:rsidRPr="0025342D" w14:paraId="69F88E7E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B4C493E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38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48A2AC49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16</w:t>
            </w:r>
          </w:p>
        </w:tc>
        <w:tc>
          <w:tcPr>
            <w:tcW w:w="708" w:type="dxa"/>
            <w:gridSpan w:val="2"/>
            <w:vAlign w:val="center"/>
          </w:tcPr>
          <w:p w14:paraId="23B8416A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6EB251A0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12.50</w:t>
            </w:r>
          </w:p>
        </w:tc>
        <w:tc>
          <w:tcPr>
            <w:tcW w:w="1134" w:type="dxa"/>
            <w:vAlign w:val="center"/>
          </w:tcPr>
          <w:p w14:paraId="49F26A53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48.08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73E5CE16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52201D53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3511D265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23.30</w:t>
            </w:r>
          </w:p>
        </w:tc>
        <w:tc>
          <w:tcPr>
            <w:tcW w:w="1134" w:type="dxa"/>
            <w:gridSpan w:val="2"/>
            <w:vAlign w:val="center"/>
          </w:tcPr>
          <w:p w14:paraId="07C12CFC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31.07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18E76D2E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15448F1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97F071E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3940BAE7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S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034F0D52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ABEB30C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28-30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50E785F0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4-7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D0A29F5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TT</w:t>
            </w:r>
          </w:p>
        </w:tc>
      </w:tr>
      <w:tr w:rsidR="006873BA" w:rsidRPr="0025342D" w14:paraId="0DA3A8F0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F7F6697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39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558FA17F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19</w:t>
            </w:r>
          </w:p>
        </w:tc>
        <w:tc>
          <w:tcPr>
            <w:tcW w:w="708" w:type="dxa"/>
            <w:gridSpan w:val="2"/>
            <w:vAlign w:val="center"/>
          </w:tcPr>
          <w:p w14:paraId="02335BAF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0750F430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8.75</w:t>
            </w:r>
          </w:p>
        </w:tc>
        <w:tc>
          <w:tcPr>
            <w:tcW w:w="1134" w:type="dxa"/>
            <w:vAlign w:val="center"/>
          </w:tcPr>
          <w:p w14:paraId="47B47DFA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33.65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7251B48D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438886D9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67AA15F6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33.25</w:t>
            </w:r>
          </w:p>
        </w:tc>
        <w:tc>
          <w:tcPr>
            <w:tcW w:w="1134" w:type="dxa"/>
            <w:gridSpan w:val="2"/>
            <w:vAlign w:val="center"/>
          </w:tcPr>
          <w:p w14:paraId="03196420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44.33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0022C65E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120B41B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Tidak 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EAA43DF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14FAAA51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R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6F6492E8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064B1F1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&lt;28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320B0E25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4-7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D2A5FA2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TT</w:t>
            </w:r>
          </w:p>
        </w:tc>
      </w:tr>
      <w:tr w:rsidR="006873BA" w:rsidRPr="0025342D" w14:paraId="51527651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A94C5FE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40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187C9411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17</w:t>
            </w:r>
          </w:p>
        </w:tc>
        <w:tc>
          <w:tcPr>
            <w:tcW w:w="708" w:type="dxa"/>
            <w:gridSpan w:val="2"/>
            <w:vAlign w:val="center"/>
          </w:tcPr>
          <w:p w14:paraId="7E490E23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53B05D3C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13.10</w:t>
            </w:r>
          </w:p>
        </w:tc>
        <w:tc>
          <w:tcPr>
            <w:tcW w:w="1134" w:type="dxa"/>
            <w:vAlign w:val="center"/>
          </w:tcPr>
          <w:p w14:paraId="2FF59ED7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50.38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7CDB61FD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074B167B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66AA31FD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11.50</w:t>
            </w:r>
          </w:p>
        </w:tc>
        <w:tc>
          <w:tcPr>
            <w:tcW w:w="1134" w:type="dxa"/>
            <w:gridSpan w:val="2"/>
            <w:vAlign w:val="center"/>
          </w:tcPr>
          <w:p w14:paraId="2A4CB7CA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15.33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5C33840B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F5D74A9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Tidak 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F5148FD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6C6A0AB1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R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3B292103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3E43B8B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28-30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55CD19F6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4-7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869E3BC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</w:t>
            </w:r>
          </w:p>
        </w:tc>
      </w:tr>
      <w:tr w:rsidR="006873BA" w:rsidRPr="0025342D" w14:paraId="6C3C3956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391E527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41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6F11004D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17</w:t>
            </w:r>
          </w:p>
        </w:tc>
        <w:tc>
          <w:tcPr>
            <w:tcW w:w="708" w:type="dxa"/>
            <w:gridSpan w:val="2"/>
            <w:vAlign w:val="center"/>
          </w:tcPr>
          <w:p w14:paraId="7A4582D4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57B8FEC4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12.65</w:t>
            </w:r>
          </w:p>
        </w:tc>
        <w:tc>
          <w:tcPr>
            <w:tcW w:w="1134" w:type="dxa"/>
            <w:vAlign w:val="center"/>
          </w:tcPr>
          <w:p w14:paraId="6F1299DD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48.65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37A5AC5F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69D2805E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4B937768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73.20</w:t>
            </w:r>
          </w:p>
        </w:tc>
        <w:tc>
          <w:tcPr>
            <w:tcW w:w="1134" w:type="dxa"/>
            <w:gridSpan w:val="2"/>
            <w:vAlign w:val="center"/>
          </w:tcPr>
          <w:p w14:paraId="7358A1C7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97.60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A4336B2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Baik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F96179D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Tidak 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C14D0C7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759A4E1D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R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3BB39710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3B70345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28-30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4F0572B0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4-7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F0DB743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</w:t>
            </w:r>
          </w:p>
        </w:tc>
      </w:tr>
      <w:tr w:rsidR="006873BA" w:rsidRPr="0025342D" w14:paraId="76F439D3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D709AB1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42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43EB5B48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17</w:t>
            </w:r>
          </w:p>
        </w:tc>
        <w:tc>
          <w:tcPr>
            <w:tcW w:w="708" w:type="dxa"/>
            <w:gridSpan w:val="2"/>
            <w:vAlign w:val="center"/>
          </w:tcPr>
          <w:p w14:paraId="3719B0F9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6FA715CC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13.15</w:t>
            </w:r>
          </w:p>
        </w:tc>
        <w:tc>
          <w:tcPr>
            <w:tcW w:w="1134" w:type="dxa"/>
            <w:vAlign w:val="center"/>
          </w:tcPr>
          <w:p w14:paraId="77FC2F0A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50.58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20A57D42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07C312BD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61B29441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42.50</w:t>
            </w:r>
          </w:p>
        </w:tc>
        <w:tc>
          <w:tcPr>
            <w:tcW w:w="1134" w:type="dxa"/>
            <w:gridSpan w:val="2"/>
            <w:vAlign w:val="center"/>
          </w:tcPr>
          <w:p w14:paraId="1AEE7947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56.67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9AF4F57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5839F6F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Tidak 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5885592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5A477943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R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0303D42A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4EEF40C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28-30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1E155152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&gt;7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2DD82EB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TT</w:t>
            </w:r>
          </w:p>
        </w:tc>
      </w:tr>
      <w:tr w:rsidR="006873BA" w:rsidRPr="0025342D" w14:paraId="066778C9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25B464C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43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52A481CA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16</w:t>
            </w:r>
          </w:p>
        </w:tc>
        <w:tc>
          <w:tcPr>
            <w:tcW w:w="708" w:type="dxa"/>
            <w:gridSpan w:val="2"/>
            <w:vAlign w:val="center"/>
          </w:tcPr>
          <w:p w14:paraId="0C13F45C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749215F5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7.40</w:t>
            </w:r>
          </w:p>
        </w:tc>
        <w:tc>
          <w:tcPr>
            <w:tcW w:w="1134" w:type="dxa"/>
            <w:vAlign w:val="center"/>
          </w:tcPr>
          <w:p w14:paraId="23613C1C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28.46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644BCB6C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4AC7D27D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6EE2E098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26.10</w:t>
            </w:r>
          </w:p>
        </w:tc>
        <w:tc>
          <w:tcPr>
            <w:tcW w:w="1134" w:type="dxa"/>
            <w:gridSpan w:val="2"/>
            <w:vAlign w:val="center"/>
          </w:tcPr>
          <w:p w14:paraId="10CF2999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34.80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767B8827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C233B7F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Tidak 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EAE76BD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TD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360E1763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TD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55A40C00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16D5071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&lt;28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29B3BCDE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4-7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F6164DE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</w:t>
            </w:r>
          </w:p>
        </w:tc>
      </w:tr>
      <w:tr w:rsidR="006873BA" w:rsidRPr="0025342D" w14:paraId="02DBE57E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A916C4B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44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47F458B4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17</w:t>
            </w:r>
          </w:p>
        </w:tc>
        <w:tc>
          <w:tcPr>
            <w:tcW w:w="708" w:type="dxa"/>
            <w:gridSpan w:val="2"/>
            <w:vAlign w:val="center"/>
          </w:tcPr>
          <w:p w14:paraId="03FBDAF8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700C0CF2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15.35</w:t>
            </w:r>
          </w:p>
        </w:tc>
        <w:tc>
          <w:tcPr>
            <w:tcW w:w="1134" w:type="dxa"/>
            <w:vAlign w:val="center"/>
          </w:tcPr>
          <w:p w14:paraId="19598A3D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59.04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1B191669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2C7D823A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65F9BADE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60.10</w:t>
            </w:r>
          </w:p>
        </w:tc>
        <w:tc>
          <w:tcPr>
            <w:tcW w:w="1134" w:type="dxa"/>
            <w:gridSpan w:val="2"/>
            <w:vAlign w:val="center"/>
          </w:tcPr>
          <w:p w14:paraId="3882C1A6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80.13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0B4BBF78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Baik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3FD20FA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0E71479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4C095753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R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1D67DE2D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4C321B7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28-30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3CF13A41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4-7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D54A21D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TT</w:t>
            </w:r>
          </w:p>
        </w:tc>
      </w:tr>
      <w:tr w:rsidR="006873BA" w:rsidRPr="0025342D" w14:paraId="002CCF9D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8FFB3AB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45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149C7700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16</w:t>
            </w:r>
          </w:p>
        </w:tc>
        <w:tc>
          <w:tcPr>
            <w:tcW w:w="708" w:type="dxa"/>
            <w:gridSpan w:val="2"/>
            <w:vAlign w:val="center"/>
          </w:tcPr>
          <w:p w14:paraId="518DF73E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4E52E0DC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5.85</w:t>
            </w:r>
          </w:p>
        </w:tc>
        <w:tc>
          <w:tcPr>
            <w:tcW w:w="1134" w:type="dxa"/>
            <w:vAlign w:val="center"/>
          </w:tcPr>
          <w:p w14:paraId="5C8941DE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22.50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18B0DBB6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53E98479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408BE801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2.50</w:t>
            </w:r>
          </w:p>
        </w:tc>
        <w:tc>
          <w:tcPr>
            <w:tcW w:w="1134" w:type="dxa"/>
            <w:gridSpan w:val="2"/>
            <w:vAlign w:val="center"/>
          </w:tcPr>
          <w:p w14:paraId="5250443B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3.33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C566B6A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A63B57F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Tidak 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E36A9DE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421F9698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D B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50E12341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8124CE0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28-30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211C2C88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4-7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0E51A3F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TT</w:t>
            </w:r>
          </w:p>
        </w:tc>
      </w:tr>
      <w:tr w:rsidR="006873BA" w:rsidRPr="0025342D" w14:paraId="44E0FCF6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2255CA7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46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7E60495C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16</w:t>
            </w:r>
          </w:p>
        </w:tc>
        <w:tc>
          <w:tcPr>
            <w:tcW w:w="708" w:type="dxa"/>
            <w:gridSpan w:val="2"/>
            <w:vAlign w:val="center"/>
          </w:tcPr>
          <w:p w14:paraId="4EEB3CB7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318520B5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8.55</w:t>
            </w:r>
          </w:p>
        </w:tc>
        <w:tc>
          <w:tcPr>
            <w:tcW w:w="1134" w:type="dxa"/>
            <w:vAlign w:val="center"/>
          </w:tcPr>
          <w:p w14:paraId="5B448CA1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32.88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6FD3E443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2EE8CE22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3438C87E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15.60</w:t>
            </w:r>
          </w:p>
        </w:tc>
        <w:tc>
          <w:tcPr>
            <w:tcW w:w="1134" w:type="dxa"/>
            <w:gridSpan w:val="2"/>
            <w:vAlign w:val="center"/>
          </w:tcPr>
          <w:p w14:paraId="017050F6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20.80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CDE8FE9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143AD5F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C5EDEA4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0E901E36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R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49E3AEFF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EBD3B03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&lt;28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7C8DBBC7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4-7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469AB64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</w:t>
            </w:r>
          </w:p>
        </w:tc>
      </w:tr>
      <w:tr w:rsidR="006873BA" w:rsidRPr="0025342D" w14:paraId="30EBCD5B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65536D9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47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0E25CF45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17</w:t>
            </w:r>
          </w:p>
        </w:tc>
        <w:tc>
          <w:tcPr>
            <w:tcW w:w="708" w:type="dxa"/>
            <w:gridSpan w:val="2"/>
            <w:vAlign w:val="center"/>
          </w:tcPr>
          <w:p w14:paraId="5B8D3287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52D8422E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7.90</w:t>
            </w:r>
          </w:p>
        </w:tc>
        <w:tc>
          <w:tcPr>
            <w:tcW w:w="1134" w:type="dxa"/>
            <w:vAlign w:val="center"/>
          </w:tcPr>
          <w:p w14:paraId="4D6FB015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30.38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50C2F982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62EACEEF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65119771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42.05</w:t>
            </w:r>
          </w:p>
        </w:tc>
        <w:tc>
          <w:tcPr>
            <w:tcW w:w="1134" w:type="dxa"/>
            <w:gridSpan w:val="2"/>
            <w:vAlign w:val="center"/>
          </w:tcPr>
          <w:p w14:paraId="6EEBA41D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56.07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103D31C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AC6CCA2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Tidak 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7A55F88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4E4EC7D6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R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3F553801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3526158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28-30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4A6D44C9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4-7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CF4A85D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TT</w:t>
            </w:r>
          </w:p>
        </w:tc>
      </w:tr>
      <w:tr w:rsidR="006873BA" w:rsidRPr="0025342D" w14:paraId="0CD57CF7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131E02B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48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5171AFBB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17</w:t>
            </w:r>
          </w:p>
        </w:tc>
        <w:tc>
          <w:tcPr>
            <w:tcW w:w="708" w:type="dxa"/>
            <w:gridSpan w:val="2"/>
            <w:vAlign w:val="center"/>
          </w:tcPr>
          <w:p w14:paraId="116F782C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7C61DE49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6.85</w:t>
            </w:r>
          </w:p>
        </w:tc>
        <w:tc>
          <w:tcPr>
            <w:tcW w:w="1134" w:type="dxa"/>
            <w:vAlign w:val="center"/>
          </w:tcPr>
          <w:p w14:paraId="5199A076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26.35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0DADB825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5C7E1EC9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6D6FD976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27.75</w:t>
            </w:r>
          </w:p>
        </w:tc>
        <w:tc>
          <w:tcPr>
            <w:tcW w:w="1134" w:type="dxa"/>
            <w:gridSpan w:val="2"/>
            <w:vAlign w:val="center"/>
          </w:tcPr>
          <w:p w14:paraId="76F678E7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37.00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8892BA1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15BA71D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Tidak 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426E564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433B0FDC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S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4BDC3F4A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B74E7F3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&gt;30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2EF34EF6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4-7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7290C9B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TT</w:t>
            </w:r>
          </w:p>
        </w:tc>
      </w:tr>
      <w:tr w:rsidR="006873BA" w:rsidRPr="0025342D" w14:paraId="582BEA16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527BD5C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49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10986404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16</w:t>
            </w:r>
          </w:p>
        </w:tc>
        <w:tc>
          <w:tcPr>
            <w:tcW w:w="708" w:type="dxa"/>
            <w:gridSpan w:val="2"/>
            <w:vAlign w:val="center"/>
          </w:tcPr>
          <w:p w14:paraId="4141AF04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0FE403D3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4.95</w:t>
            </w:r>
          </w:p>
        </w:tc>
        <w:tc>
          <w:tcPr>
            <w:tcW w:w="1134" w:type="dxa"/>
            <w:vAlign w:val="center"/>
          </w:tcPr>
          <w:p w14:paraId="39736130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19.04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1A64365F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11869C60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7429DBC0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10.85</w:t>
            </w:r>
          </w:p>
        </w:tc>
        <w:tc>
          <w:tcPr>
            <w:tcW w:w="1134" w:type="dxa"/>
            <w:gridSpan w:val="2"/>
            <w:vAlign w:val="center"/>
          </w:tcPr>
          <w:p w14:paraId="04E03C88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14.47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97ED08D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1136BF8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Tidak 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121CC27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TD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68A1E3CF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TD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25AD7A3B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B36F0D8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28-30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55C245EA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4-7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9010BBC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</w:t>
            </w:r>
          </w:p>
        </w:tc>
      </w:tr>
      <w:tr w:rsidR="006873BA" w:rsidRPr="0025342D" w14:paraId="40B41B3B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7C03013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lastRenderedPageBreak/>
              <w:t>KS 50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130119D4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16</w:t>
            </w:r>
          </w:p>
        </w:tc>
        <w:tc>
          <w:tcPr>
            <w:tcW w:w="708" w:type="dxa"/>
            <w:gridSpan w:val="2"/>
            <w:vAlign w:val="center"/>
          </w:tcPr>
          <w:p w14:paraId="2C489416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7765E110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6.35</w:t>
            </w:r>
          </w:p>
        </w:tc>
        <w:tc>
          <w:tcPr>
            <w:tcW w:w="1134" w:type="dxa"/>
            <w:vAlign w:val="center"/>
          </w:tcPr>
          <w:p w14:paraId="1A78112F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24.42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0B3800FC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7E8A6CE7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1F80E450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19.95</w:t>
            </w:r>
          </w:p>
        </w:tc>
        <w:tc>
          <w:tcPr>
            <w:tcW w:w="1134" w:type="dxa"/>
            <w:gridSpan w:val="2"/>
            <w:vAlign w:val="center"/>
          </w:tcPr>
          <w:p w14:paraId="2EC3976C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26.60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094D337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877BBAD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Tidak 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4679564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44DB0A59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R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2228DD43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4BD2085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28-30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3695453D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4-7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78E1479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TT</w:t>
            </w:r>
          </w:p>
        </w:tc>
      </w:tr>
      <w:tr w:rsidR="006873BA" w:rsidRPr="0025342D" w14:paraId="24F8D3D4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88585E4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51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156E6568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17</w:t>
            </w:r>
          </w:p>
        </w:tc>
        <w:tc>
          <w:tcPr>
            <w:tcW w:w="708" w:type="dxa"/>
            <w:gridSpan w:val="2"/>
            <w:vAlign w:val="center"/>
          </w:tcPr>
          <w:p w14:paraId="4734F7A2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560CEC2C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7.60</w:t>
            </w:r>
          </w:p>
        </w:tc>
        <w:tc>
          <w:tcPr>
            <w:tcW w:w="1134" w:type="dxa"/>
            <w:vAlign w:val="center"/>
          </w:tcPr>
          <w:p w14:paraId="48CD4A85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29.23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06B0B7CC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4487BAAA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2610F662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51.50</w:t>
            </w:r>
          </w:p>
        </w:tc>
        <w:tc>
          <w:tcPr>
            <w:tcW w:w="1134" w:type="dxa"/>
            <w:gridSpan w:val="2"/>
            <w:vAlign w:val="center"/>
          </w:tcPr>
          <w:p w14:paraId="73C8D348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68.67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7A5E6E82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3C26D16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Tidak 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4DFA236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325EB474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R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763DA0E0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551B04E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&gt;30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19E56ECA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4-7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1D7F5AE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TT</w:t>
            </w:r>
          </w:p>
        </w:tc>
      </w:tr>
      <w:tr w:rsidR="006873BA" w:rsidRPr="0025342D" w14:paraId="7F57A6D7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8E327A8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52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3D754859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16</w:t>
            </w:r>
          </w:p>
        </w:tc>
        <w:tc>
          <w:tcPr>
            <w:tcW w:w="708" w:type="dxa"/>
            <w:gridSpan w:val="2"/>
            <w:vAlign w:val="center"/>
          </w:tcPr>
          <w:p w14:paraId="576562F6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67924F08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12.15</w:t>
            </w:r>
          </w:p>
        </w:tc>
        <w:tc>
          <w:tcPr>
            <w:tcW w:w="1134" w:type="dxa"/>
            <w:vAlign w:val="center"/>
          </w:tcPr>
          <w:p w14:paraId="72EED3AC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46.73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4F3B71A8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368423C2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065C8845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74.30</w:t>
            </w:r>
          </w:p>
        </w:tc>
        <w:tc>
          <w:tcPr>
            <w:tcW w:w="1134" w:type="dxa"/>
            <w:gridSpan w:val="2"/>
            <w:vAlign w:val="center"/>
          </w:tcPr>
          <w:p w14:paraId="26E47AC9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99.07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64741F2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Baik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6B99AFD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Tidak 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97B869E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42E849C5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S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6462D365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E54B8CF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28-30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5342C559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4-7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399D39B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</w:t>
            </w:r>
          </w:p>
        </w:tc>
      </w:tr>
      <w:tr w:rsidR="006873BA" w:rsidRPr="0025342D" w14:paraId="5BE220FD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0A87586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53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39B1736A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17</w:t>
            </w:r>
          </w:p>
        </w:tc>
        <w:tc>
          <w:tcPr>
            <w:tcW w:w="708" w:type="dxa"/>
            <w:gridSpan w:val="2"/>
            <w:vAlign w:val="center"/>
          </w:tcPr>
          <w:p w14:paraId="67A58C43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5502CF9D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8.90</w:t>
            </w:r>
          </w:p>
        </w:tc>
        <w:tc>
          <w:tcPr>
            <w:tcW w:w="1134" w:type="dxa"/>
            <w:vAlign w:val="center"/>
          </w:tcPr>
          <w:p w14:paraId="67E39BBD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34.23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21DA9C78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5AB17644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65130444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57.35</w:t>
            </w:r>
          </w:p>
        </w:tc>
        <w:tc>
          <w:tcPr>
            <w:tcW w:w="1134" w:type="dxa"/>
            <w:gridSpan w:val="2"/>
            <w:vAlign w:val="center"/>
          </w:tcPr>
          <w:p w14:paraId="25977E52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76.47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3FD5CC8E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08154958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Tidak 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33AB5BB5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TD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4FEA0512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TD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5FD166F8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F68135A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28-30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56BB6D0A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4-7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F52F085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</w:t>
            </w:r>
          </w:p>
        </w:tc>
      </w:tr>
      <w:tr w:rsidR="006873BA" w:rsidRPr="0025342D" w14:paraId="62A5FC1F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D1881B9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54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00355AB2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16</w:t>
            </w:r>
          </w:p>
        </w:tc>
        <w:tc>
          <w:tcPr>
            <w:tcW w:w="708" w:type="dxa"/>
            <w:gridSpan w:val="2"/>
            <w:vAlign w:val="center"/>
          </w:tcPr>
          <w:p w14:paraId="19E512E4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04127F76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6.65</w:t>
            </w:r>
          </w:p>
        </w:tc>
        <w:tc>
          <w:tcPr>
            <w:tcW w:w="1134" w:type="dxa"/>
            <w:vAlign w:val="center"/>
          </w:tcPr>
          <w:p w14:paraId="54B0906A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25.58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14A10789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00AAD456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34A0983F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20.45</w:t>
            </w:r>
          </w:p>
        </w:tc>
        <w:tc>
          <w:tcPr>
            <w:tcW w:w="1134" w:type="dxa"/>
            <w:gridSpan w:val="2"/>
            <w:vAlign w:val="center"/>
          </w:tcPr>
          <w:p w14:paraId="0FFD7ACA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27.27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0A5C4475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0BAE6A7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D2F61F4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TD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4DCDC88F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TD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6A94025E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11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4B2BC9FB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28-30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69F0895C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4-7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BD26CD5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</w:t>
            </w:r>
          </w:p>
        </w:tc>
      </w:tr>
      <w:tr w:rsidR="006873BA" w:rsidRPr="0025342D" w14:paraId="36FB8651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4C61BD0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55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0F25B948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17</w:t>
            </w:r>
          </w:p>
        </w:tc>
        <w:tc>
          <w:tcPr>
            <w:tcW w:w="708" w:type="dxa"/>
            <w:gridSpan w:val="2"/>
            <w:vAlign w:val="center"/>
          </w:tcPr>
          <w:p w14:paraId="3541B3E8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349FA053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9.85</w:t>
            </w:r>
          </w:p>
        </w:tc>
        <w:tc>
          <w:tcPr>
            <w:tcW w:w="1134" w:type="dxa"/>
            <w:vAlign w:val="center"/>
          </w:tcPr>
          <w:p w14:paraId="6AD67035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37.88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3F9B9C36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4FC4A04E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45469E43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35.50</w:t>
            </w:r>
          </w:p>
        </w:tc>
        <w:tc>
          <w:tcPr>
            <w:tcW w:w="1134" w:type="dxa"/>
            <w:gridSpan w:val="2"/>
            <w:vAlign w:val="center"/>
          </w:tcPr>
          <w:p w14:paraId="41324695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47.33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0CA9E97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832E63D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Tidak 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3B794C5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04D2FE8B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R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2D7BDE15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4039F54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28-30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1A0408DF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4-7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7D5250F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</w:t>
            </w:r>
          </w:p>
        </w:tc>
      </w:tr>
      <w:tr w:rsidR="006873BA" w:rsidRPr="0025342D" w14:paraId="763E2B00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A5CB168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56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010ED6C6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17</w:t>
            </w:r>
          </w:p>
        </w:tc>
        <w:tc>
          <w:tcPr>
            <w:tcW w:w="708" w:type="dxa"/>
            <w:gridSpan w:val="2"/>
            <w:vAlign w:val="center"/>
          </w:tcPr>
          <w:p w14:paraId="3152244D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3747648F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5.55</w:t>
            </w:r>
          </w:p>
        </w:tc>
        <w:tc>
          <w:tcPr>
            <w:tcW w:w="1134" w:type="dxa"/>
            <w:vAlign w:val="center"/>
          </w:tcPr>
          <w:p w14:paraId="48E984F9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21.35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419F1D79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103A7CB5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2ECEE5C0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9.50</w:t>
            </w:r>
          </w:p>
        </w:tc>
        <w:tc>
          <w:tcPr>
            <w:tcW w:w="1134" w:type="dxa"/>
            <w:gridSpan w:val="2"/>
            <w:vAlign w:val="center"/>
          </w:tcPr>
          <w:p w14:paraId="5250C0DA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12.67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7F035DAF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F2DF165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Tidak 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0927C0B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6EAD8F5B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R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13617C57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DEBC6D6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28-30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7937C02D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4-7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AD486A4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</w:t>
            </w:r>
          </w:p>
        </w:tc>
      </w:tr>
      <w:tr w:rsidR="006873BA" w:rsidRPr="0025342D" w14:paraId="03E2ACE5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A048EB8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57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2BE3FC17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17</w:t>
            </w:r>
          </w:p>
        </w:tc>
        <w:tc>
          <w:tcPr>
            <w:tcW w:w="708" w:type="dxa"/>
            <w:gridSpan w:val="2"/>
            <w:vAlign w:val="center"/>
          </w:tcPr>
          <w:p w14:paraId="644AD0A0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253274E6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7.95</w:t>
            </w:r>
          </w:p>
        </w:tc>
        <w:tc>
          <w:tcPr>
            <w:tcW w:w="1134" w:type="dxa"/>
            <w:vAlign w:val="center"/>
          </w:tcPr>
          <w:p w14:paraId="1BBB6F2D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30.58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00A4E01A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5035F540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410E6DBF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34.65</w:t>
            </w:r>
          </w:p>
        </w:tc>
        <w:tc>
          <w:tcPr>
            <w:tcW w:w="1134" w:type="dxa"/>
            <w:gridSpan w:val="2"/>
            <w:vAlign w:val="center"/>
          </w:tcPr>
          <w:p w14:paraId="619500FE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46.20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C53EA7D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A578B90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Tidak 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B91D818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251C072F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R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3F4C504B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DB12C41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&lt;28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40FB9FBE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4-7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02C05AE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</w:t>
            </w:r>
          </w:p>
        </w:tc>
      </w:tr>
      <w:tr w:rsidR="006873BA" w:rsidRPr="0025342D" w14:paraId="62D23BCA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A0F8803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58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30E1A51F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17</w:t>
            </w:r>
          </w:p>
        </w:tc>
        <w:tc>
          <w:tcPr>
            <w:tcW w:w="708" w:type="dxa"/>
            <w:gridSpan w:val="2"/>
            <w:vAlign w:val="center"/>
          </w:tcPr>
          <w:p w14:paraId="5B885B6B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19280AD0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7.85</w:t>
            </w:r>
          </w:p>
        </w:tc>
        <w:tc>
          <w:tcPr>
            <w:tcW w:w="1134" w:type="dxa"/>
            <w:vAlign w:val="center"/>
          </w:tcPr>
          <w:p w14:paraId="30339977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30.19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46934425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1AAA1816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0A6AB2E7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49.50</w:t>
            </w:r>
          </w:p>
        </w:tc>
        <w:tc>
          <w:tcPr>
            <w:tcW w:w="1134" w:type="dxa"/>
            <w:gridSpan w:val="2"/>
            <w:vAlign w:val="center"/>
          </w:tcPr>
          <w:p w14:paraId="3A5DF028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66.00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0D2F6C3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8517492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7F20E28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4C15FDF4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R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02BC694A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11FE1BA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&lt;28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0F2345A3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4-7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7333702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TT</w:t>
            </w:r>
          </w:p>
        </w:tc>
      </w:tr>
      <w:tr w:rsidR="006873BA" w:rsidRPr="0025342D" w14:paraId="22F30204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64C9C16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59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340CBA74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17</w:t>
            </w:r>
          </w:p>
        </w:tc>
        <w:tc>
          <w:tcPr>
            <w:tcW w:w="708" w:type="dxa"/>
            <w:gridSpan w:val="2"/>
            <w:vAlign w:val="center"/>
          </w:tcPr>
          <w:p w14:paraId="6759D266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7BE98039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14.35</w:t>
            </w:r>
          </w:p>
        </w:tc>
        <w:tc>
          <w:tcPr>
            <w:tcW w:w="1134" w:type="dxa"/>
            <w:vAlign w:val="center"/>
          </w:tcPr>
          <w:p w14:paraId="47E8FD7F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55.19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5051D577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6E771862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69EF65DA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52.05</w:t>
            </w:r>
          </w:p>
        </w:tc>
        <w:tc>
          <w:tcPr>
            <w:tcW w:w="1134" w:type="dxa"/>
            <w:gridSpan w:val="2"/>
            <w:vAlign w:val="center"/>
          </w:tcPr>
          <w:p w14:paraId="20235EF3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69.40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07FE4255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4043773E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Tidak 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742607C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TD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487C6284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TD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66DC4A54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C1C5355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28-30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55B59D0C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4-7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356C5E7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TT</w:t>
            </w:r>
          </w:p>
        </w:tc>
      </w:tr>
      <w:tr w:rsidR="006873BA" w:rsidRPr="0025342D" w14:paraId="19733630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FA117C9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60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421A6D09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16</w:t>
            </w:r>
          </w:p>
        </w:tc>
        <w:tc>
          <w:tcPr>
            <w:tcW w:w="708" w:type="dxa"/>
            <w:gridSpan w:val="2"/>
            <w:vAlign w:val="center"/>
          </w:tcPr>
          <w:p w14:paraId="0AD5C525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45F8CBDF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3.40</w:t>
            </w:r>
          </w:p>
        </w:tc>
        <w:tc>
          <w:tcPr>
            <w:tcW w:w="1134" w:type="dxa"/>
            <w:vAlign w:val="center"/>
          </w:tcPr>
          <w:p w14:paraId="74B20306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13.08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6C2AF54A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4710F851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71130C92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6.55</w:t>
            </w:r>
          </w:p>
        </w:tc>
        <w:tc>
          <w:tcPr>
            <w:tcW w:w="1134" w:type="dxa"/>
            <w:gridSpan w:val="2"/>
            <w:vAlign w:val="center"/>
          </w:tcPr>
          <w:p w14:paraId="02D63261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8.73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E577818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CA72E27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Tidak 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4A25B45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TD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03943C63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TD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68DD5F07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F93912C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&lt;28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2B35019A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4-7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B8B48C3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</w:t>
            </w:r>
          </w:p>
        </w:tc>
      </w:tr>
      <w:tr w:rsidR="006873BA" w:rsidRPr="0025342D" w14:paraId="0196B92A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3F27EA4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61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38F1440D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16</w:t>
            </w:r>
          </w:p>
        </w:tc>
        <w:tc>
          <w:tcPr>
            <w:tcW w:w="708" w:type="dxa"/>
            <w:gridSpan w:val="2"/>
            <w:vAlign w:val="center"/>
          </w:tcPr>
          <w:p w14:paraId="1ACC84E9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33139E7C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9.90</w:t>
            </w:r>
          </w:p>
        </w:tc>
        <w:tc>
          <w:tcPr>
            <w:tcW w:w="1134" w:type="dxa"/>
            <w:vAlign w:val="center"/>
          </w:tcPr>
          <w:p w14:paraId="12B3CB99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38.08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16966A2D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2373FFAA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3423E2E4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31.65</w:t>
            </w:r>
          </w:p>
        </w:tc>
        <w:tc>
          <w:tcPr>
            <w:tcW w:w="1134" w:type="dxa"/>
            <w:gridSpan w:val="2"/>
            <w:vAlign w:val="center"/>
          </w:tcPr>
          <w:p w14:paraId="5FC41F44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42.20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01F056C3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C3D2F42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Tidak 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24AEE90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1FAEF756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D B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16535CBC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7195E82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28-30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434B5C45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4-7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D1FA200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TT</w:t>
            </w:r>
          </w:p>
        </w:tc>
      </w:tr>
      <w:tr w:rsidR="006873BA" w:rsidRPr="0025342D" w14:paraId="1251F865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E4A2799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62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4DDDD9EC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17</w:t>
            </w:r>
          </w:p>
        </w:tc>
        <w:tc>
          <w:tcPr>
            <w:tcW w:w="708" w:type="dxa"/>
            <w:gridSpan w:val="2"/>
            <w:vAlign w:val="center"/>
          </w:tcPr>
          <w:p w14:paraId="52FE00B2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756D999B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7.65</w:t>
            </w:r>
          </w:p>
        </w:tc>
        <w:tc>
          <w:tcPr>
            <w:tcW w:w="1134" w:type="dxa"/>
            <w:vAlign w:val="center"/>
          </w:tcPr>
          <w:p w14:paraId="08AAD390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29.42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1C82DF5B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63BF67B2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40F9F600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33.90</w:t>
            </w:r>
          </w:p>
        </w:tc>
        <w:tc>
          <w:tcPr>
            <w:tcW w:w="1134" w:type="dxa"/>
            <w:gridSpan w:val="2"/>
            <w:vAlign w:val="center"/>
          </w:tcPr>
          <w:p w14:paraId="505F2BC6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45.20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E1F3999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EF18749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Tidak 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2DFDA27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TD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70C0F3D0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TD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3556771D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51245373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&lt;28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79A23A4A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4-7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FA32F14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TT</w:t>
            </w:r>
          </w:p>
        </w:tc>
      </w:tr>
      <w:tr w:rsidR="006873BA" w:rsidRPr="0025342D" w14:paraId="2B170FA6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6DB30445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63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07B7B325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18</w:t>
            </w:r>
          </w:p>
        </w:tc>
        <w:tc>
          <w:tcPr>
            <w:tcW w:w="708" w:type="dxa"/>
            <w:gridSpan w:val="2"/>
            <w:vAlign w:val="center"/>
          </w:tcPr>
          <w:p w14:paraId="2D605175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6321C620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6.35</w:t>
            </w:r>
          </w:p>
        </w:tc>
        <w:tc>
          <w:tcPr>
            <w:tcW w:w="1134" w:type="dxa"/>
            <w:vAlign w:val="center"/>
          </w:tcPr>
          <w:p w14:paraId="21BAA48D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24.42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1047706B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1FB07F62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51138328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12.35</w:t>
            </w:r>
          </w:p>
        </w:tc>
        <w:tc>
          <w:tcPr>
            <w:tcW w:w="1134" w:type="dxa"/>
            <w:gridSpan w:val="2"/>
            <w:vAlign w:val="center"/>
          </w:tcPr>
          <w:p w14:paraId="749B63FA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16.47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085774D8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E2A423C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563BC160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4D7667F3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R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527EBA94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2C8AFC8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28-30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480C7AB3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4-7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1CC0636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TT</w:t>
            </w:r>
          </w:p>
        </w:tc>
      </w:tr>
      <w:tr w:rsidR="006873BA" w:rsidRPr="0025342D" w14:paraId="3A86990E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EC01877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64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1A7759CF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16</w:t>
            </w:r>
          </w:p>
        </w:tc>
        <w:tc>
          <w:tcPr>
            <w:tcW w:w="708" w:type="dxa"/>
            <w:gridSpan w:val="2"/>
            <w:vAlign w:val="center"/>
          </w:tcPr>
          <w:p w14:paraId="6FBD2619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466B8D5C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7.60</w:t>
            </w:r>
          </w:p>
        </w:tc>
        <w:tc>
          <w:tcPr>
            <w:tcW w:w="1134" w:type="dxa"/>
            <w:vAlign w:val="center"/>
          </w:tcPr>
          <w:p w14:paraId="271ADB10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29.23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4C52CA15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1F1F563B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103BDDAB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61.40</w:t>
            </w:r>
          </w:p>
        </w:tc>
        <w:tc>
          <w:tcPr>
            <w:tcW w:w="1134" w:type="dxa"/>
            <w:gridSpan w:val="2"/>
            <w:vAlign w:val="center"/>
          </w:tcPr>
          <w:p w14:paraId="63B3A07E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81.87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7D20E487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Baik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1EBF851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Tidak 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4A21D36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5A4755BD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R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7DB12B8B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0E06551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28-30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0B9B849C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4-7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83B0047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TT</w:t>
            </w:r>
          </w:p>
        </w:tc>
      </w:tr>
      <w:tr w:rsidR="006873BA" w:rsidRPr="0025342D" w14:paraId="55E35632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58AA9230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65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22B72F0E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16</w:t>
            </w:r>
          </w:p>
        </w:tc>
        <w:tc>
          <w:tcPr>
            <w:tcW w:w="708" w:type="dxa"/>
            <w:gridSpan w:val="2"/>
            <w:vAlign w:val="center"/>
          </w:tcPr>
          <w:p w14:paraId="6894E9F9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33E0F702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11.95</w:t>
            </w:r>
          </w:p>
        </w:tc>
        <w:tc>
          <w:tcPr>
            <w:tcW w:w="1134" w:type="dxa"/>
            <w:vAlign w:val="center"/>
          </w:tcPr>
          <w:p w14:paraId="5870E3BD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45.96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7DDDA598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3B26B38D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56C30176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73.80</w:t>
            </w:r>
          </w:p>
        </w:tc>
        <w:tc>
          <w:tcPr>
            <w:tcW w:w="1134" w:type="dxa"/>
            <w:gridSpan w:val="2"/>
            <w:vAlign w:val="center"/>
          </w:tcPr>
          <w:p w14:paraId="121BF286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98.40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5533AC4F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Baik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3A66444B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Tidak 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056B2D0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19168691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R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10353A94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514EFB3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&lt;28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6F3C914E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4-7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19F433E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TT</w:t>
            </w:r>
          </w:p>
        </w:tc>
      </w:tr>
      <w:tr w:rsidR="006873BA" w:rsidRPr="0025342D" w14:paraId="625A64C8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D6EB09B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66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6A79F396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16</w:t>
            </w:r>
          </w:p>
        </w:tc>
        <w:tc>
          <w:tcPr>
            <w:tcW w:w="708" w:type="dxa"/>
            <w:gridSpan w:val="2"/>
            <w:vAlign w:val="center"/>
          </w:tcPr>
          <w:p w14:paraId="6382B40E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284272E0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2.65</w:t>
            </w:r>
          </w:p>
        </w:tc>
        <w:tc>
          <w:tcPr>
            <w:tcW w:w="1134" w:type="dxa"/>
            <w:vAlign w:val="center"/>
          </w:tcPr>
          <w:p w14:paraId="183DC389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10.19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14830F2D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02E9F1DD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63F06DD2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1.65</w:t>
            </w:r>
          </w:p>
        </w:tc>
        <w:tc>
          <w:tcPr>
            <w:tcW w:w="1134" w:type="dxa"/>
            <w:gridSpan w:val="2"/>
            <w:vAlign w:val="center"/>
          </w:tcPr>
          <w:p w14:paraId="19B1F686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2.20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5B4B2601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CFDDE76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Tidak 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24C367F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20D39A0E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R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70C9BE7C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069D8C1E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&lt;28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6515121E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4-7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4650414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</w:t>
            </w:r>
          </w:p>
        </w:tc>
      </w:tr>
      <w:tr w:rsidR="006873BA" w:rsidRPr="0025342D" w14:paraId="37FDD251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0D92DB0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67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66BA9B64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17</w:t>
            </w:r>
          </w:p>
        </w:tc>
        <w:tc>
          <w:tcPr>
            <w:tcW w:w="708" w:type="dxa"/>
            <w:gridSpan w:val="2"/>
            <w:vAlign w:val="center"/>
          </w:tcPr>
          <w:p w14:paraId="1FE83F18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2BC9478C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9.60</w:t>
            </w:r>
          </w:p>
        </w:tc>
        <w:tc>
          <w:tcPr>
            <w:tcW w:w="1134" w:type="dxa"/>
            <w:vAlign w:val="center"/>
          </w:tcPr>
          <w:p w14:paraId="63CA98CE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36.92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6E54F398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4C12097A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6B025F84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62.10</w:t>
            </w:r>
          </w:p>
        </w:tc>
        <w:tc>
          <w:tcPr>
            <w:tcW w:w="1134" w:type="dxa"/>
            <w:gridSpan w:val="2"/>
            <w:vAlign w:val="center"/>
          </w:tcPr>
          <w:p w14:paraId="55172EC2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lang w:val="id-ID" w:eastAsia="id-ID"/>
              </w:rPr>
              <mc:AlternateContent>
                <mc:Choice Requires="wps">
                  <w:drawing>
                    <wp:anchor distT="0" distB="0" distL="114300" distR="114300" simplePos="0" relativeHeight="503316479" behindDoc="0" locked="0" layoutInCell="1" allowOverlap="1" wp14:anchorId="2A996F0E" wp14:editId="5B463391">
                      <wp:simplePos x="0" y="0"/>
                      <wp:positionH relativeFrom="column">
                        <wp:posOffset>213995</wp:posOffset>
                      </wp:positionH>
                      <wp:positionV relativeFrom="paragraph">
                        <wp:posOffset>407670</wp:posOffset>
                      </wp:positionV>
                      <wp:extent cx="485775" cy="356870"/>
                      <wp:effectExtent l="0" t="0" r="28575" b="2413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5775" cy="3568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29F561" w14:textId="77777777" w:rsidR="006873BA" w:rsidRPr="00BF7EB0" w:rsidRDefault="006873BA" w:rsidP="006873BA">
                                  <w:pPr>
                                    <w:jc w:val="center"/>
                                    <w:rPr>
                                      <w:color w:val="BFBFBF" w:themeColor="background1" w:themeShade="BF"/>
                                      <w:sz w:val="24"/>
                                      <w:lang w:val="id-ID"/>
                                    </w:rPr>
                                  </w:pPr>
                                  <w:r w:rsidRPr="00BF7EB0">
                                    <w:rPr>
                                      <w:color w:val="BFBFBF" w:themeColor="background1" w:themeShade="BF"/>
                                      <w:sz w:val="24"/>
                                      <w:lang w:val="id-ID"/>
                                    </w:rPr>
                                    <w:t>96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9DB92F" id="Rectangle 1" o:spid="_x0000_s1026" style="position:absolute;left:0;text-align:left;margin-left:16.85pt;margin-top:32.1pt;width:38.25pt;height:28.1pt;z-index:503316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" fillcolor="white [3212]" strokecolor="white [3212]" strokeweight="2pt">
                      <v:textbox>
                        <w:txbxContent>
                          <w:p w:rsidR="006873BA" w:rsidRPr="00BF7EB0" w:rsidRDefault="006873BA" w:rsidP="006873BA">
                            <w:pPr>
                              <w:jc w:val="center"/>
                              <w:rPr>
                                <w:color w:val="BFBFBF" w:themeColor="background1" w:themeShade="BF"/>
                                <w:sz w:val="24"/>
                                <w:lang w:val="id-ID"/>
                              </w:rPr>
                            </w:pPr>
                            <w:r w:rsidRPr="00BF7EB0">
                              <w:rPr>
                                <w:color w:val="BFBFBF" w:themeColor="background1" w:themeShade="BF"/>
                                <w:sz w:val="24"/>
                                <w:lang w:val="id-ID"/>
                              </w:rPr>
                              <w:t>96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25342D">
              <w:rPr>
                <w:color w:val="000000"/>
              </w:rPr>
              <w:t>82.80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7569A037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Baik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03452B7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Tidak 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25636AF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607CA952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R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29788F26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1186EE9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28-30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7163ACC5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4-7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7E7F063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</w:t>
            </w:r>
          </w:p>
        </w:tc>
      </w:tr>
      <w:tr w:rsidR="006873BA" w:rsidRPr="0025342D" w14:paraId="1B7DB437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1F7A4ACA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lastRenderedPageBreak/>
              <w:t>KS 68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3193E74C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17</w:t>
            </w:r>
          </w:p>
        </w:tc>
        <w:tc>
          <w:tcPr>
            <w:tcW w:w="708" w:type="dxa"/>
            <w:gridSpan w:val="2"/>
            <w:vAlign w:val="center"/>
          </w:tcPr>
          <w:p w14:paraId="121D2621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034C7976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6.80</w:t>
            </w:r>
          </w:p>
        </w:tc>
        <w:tc>
          <w:tcPr>
            <w:tcW w:w="1134" w:type="dxa"/>
            <w:vAlign w:val="center"/>
          </w:tcPr>
          <w:p w14:paraId="27DC638F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26.15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4CE42790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67CE9C26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7C4939AA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23.80</w:t>
            </w:r>
          </w:p>
        </w:tc>
        <w:tc>
          <w:tcPr>
            <w:tcW w:w="1134" w:type="dxa"/>
            <w:gridSpan w:val="2"/>
            <w:vAlign w:val="center"/>
          </w:tcPr>
          <w:p w14:paraId="20362320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31.73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57EE398C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9228F2A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Tidak 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6DDB4042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TD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0F3D0370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TD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32B9A30D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15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6B0E884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&lt;28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1BD4CBAC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4-7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D965668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TT</w:t>
            </w:r>
          </w:p>
        </w:tc>
      </w:tr>
      <w:tr w:rsidR="006873BA" w:rsidRPr="0025342D" w14:paraId="6C0C15B5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077730E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69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4185A818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16</w:t>
            </w:r>
          </w:p>
        </w:tc>
        <w:tc>
          <w:tcPr>
            <w:tcW w:w="708" w:type="dxa"/>
            <w:gridSpan w:val="2"/>
            <w:vAlign w:val="center"/>
          </w:tcPr>
          <w:p w14:paraId="3F8E698D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55740EFA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6.55</w:t>
            </w:r>
          </w:p>
        </w:tc>
        <w:tc>
          <w:tcPr>
            <w:tcW w:w="1134" w:type="dxa"/>
            <w:vAlign w:val="center"/>
          </w:tcPr>
          <w:p w14:paraId="606F74F8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25.19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2EE73A5E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77B6EDAE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3FC91BA1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134.25</w:t>
            </w:r>
          </w:p>
        </w:tc>
        <w:tc>
          <w:tcPr>
            <w:tcW w:w="1134" w:type="dxa"/>
            <w:gridSpan w:val="2"/>
            <w:vAlign w:val="center"/>
          </w:tcPr>
          <w:p w14:paraId="2135CD3A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179.00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280EE677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Lebih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EAC2624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Tidak 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D4014CA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6E6A3776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D B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7BDE9EE7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682F9A2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28-30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09AF7D1E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&lt;4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C5FA365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</w:t>
            </w:r>
          </w:p>
        </w:tc>
      </w:tr>
      <w:tr w:rsidR="006873BA" w:rsidRPr="0025342D" w14:paraId="37D1FD92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6A9AD8D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70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5673CA2C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15</w:t>
            </w:r>
          </w:p>
        </w:tc>
        <w:tc>
          <w:tcPr>
            <w:tcW w:w="708" w:type="dxa"/>
            <w:gridSpan w:val="2"/>
            <w:vAlign w:val="center"/>
          </w:tcPr>
          <w:p w14:paraId="331FCC8E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65F743DE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6.75</w:t>
            </w:r>
          </w:p>
        </w:tc>
        <w:tc>
          <w:tcPr>
            <w:tcW w:w="1134" w:type="dxa"/>
            <w:vAlign w:val="center"/>
          </w:tcPr>
          <w:p w14:paraId="59F38525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25.96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6E47D30D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5478882B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2F0CA992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64.30</w:t>
            </w:r>
          </w:p>
        </w:tc>
        <w:tc>
          <w:tcPr>
            <w:tcW w:w="1134" w:type="dxa"/>
            <w:gridSpan w:val="2"/>
            <w:vAlign w:val="center"/>
          </w:tcPr>
          <w:p w14:paraId="13D2189D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85.73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7E06F8F4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Baik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C899223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Tidak 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4B83F53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TD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5B6241AC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TD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637E3A53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C906FFE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28-30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4C256E6A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4-7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309BE2F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</w:t>
            </w:r>
          </w:p>
        </w:tc>
      </w:tr>
      <w:tr w:rsidR="006873BA" w:rsidRPr="0025342D" w14:paraId="7EDD38BF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DF9A47B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71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3D27BF60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15</w:t>
            </w:r>
          </w:p>
        </w:tc>
        <w:tc>
          <w:tcPr>
            <w:tcW w:w="708" w:type="dxa"/>
            <w:gridSpan w:val="2"/>
            <w:vAlign w:val="center"/>
          </w:tcPr>
          <w:p w14:paraId="38E5A4A9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5CEAB89E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22.05</w:t>
            </w:r>
          </w:p>
        </w:tc>
        <w:tc>
          <w:tcPr>
            <w:tcW w:w="1134" w:type="dxa"/>
            <w:vAlign w:val="center"/>
          </w:tcPr>
          <w:p w14:paraId="33B95B58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84.81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68F1FF8E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Baik</w:t>
            </w:r>
          </w:p>
        </w:tc>
        <w:tc>
          <w:tcPr>
            <w:tcW w:w="708" w:type="dxa"/>
            <w:vAlign w:val="center"/>
          </w:tcPr>
          <w:p w14:paraId="26E5DA75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5AFA753F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73.15</w:t>
            </w:r>
          </w:p>
        </w:tc>
        <w:tc>
          <w:tcPr>
            <w:tcW w:w="1134" w:type="dxa"/>
            <w:gridSpan w:val="2"/>
            <w:vAlign w:val="center"/>
          </w:tcPr>
          <w:p w14:paraId="5570DB4F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97.53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59A5557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Baik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CC8DD2B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Tidak 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70D9B068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TD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6A51744C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TD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51E784D0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9DF0D68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28-30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3D12338F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4-7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E50DA8C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</w:t>
            </w:r>
          </w:p>
        </w:tc>
      </w:tr>
      <w:tr w:rsidR="006873BA" w:rsidRPr="0025342D" w14:paraId="22F214EB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07D6FC63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72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5D9D2553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15</w:t>
            </w:r>
          </w:p>
        </w:tc>
        <w:tc>
          <w:tcPr>
            <w:tcW w:w="708" w:type="dxa"/>
            <w:gridSpan w:val="2"/>
            <w:vAlign w:val="center"/>
          </w:tcPr>
          <w:p w14:paraId="70ADC64E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559D806B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4.95</w:t>
            </w:r>
          </w:p>
        </w:tc>
        <w:tc>
          <w:tcPr>
            <w:tcW w:w="1134" w:type="dxa"/>
            <w:vAlign w:val="center"/>
          </w:tcPr>
          <w:p w14:paraId="165459DF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19.04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3D08810D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0A4B9CAD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11C6613B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15.45</w:t>
            </w:r>
          </w:p>
        </w:tc>
        <w:tc>
          <w:tcPr>
            <w:tcW w:w="1134" w:type="dxa"/>
            <w:gridSpan w:val="2"/>
            <w:vAlign w:val="center"/>
          </w:tcPr>
          <w:p w14:paraId="028CD9BF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20.60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708A2889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7F41F9CB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118D26A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504CF51D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R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336433C0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6221AE7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&lt;28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056ED4B5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&lt;4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7E2CD7E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</w:t>
            </w:r>
          </w:p>
        </w:tc>
      </w:tr>
      <w:tr w:rsidR="006873BA" w:rsidRPr="0025342D" w14:paraId="163E9D85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C19536A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73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32A1CD65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16</w:t>
            </w:r>
          </w:p>
        </w:tc>
        <w:tc>
          <w:tcPr>
            <w:tcW w:w="708" w:type="dxa"/>
            <w:gridSpan w:val="2"/>
            <w:vAlign w:val="center"/>
          </w:tcPr>
          <w:p w14:paraId="045164E6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419890CA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11.00</w:t>
            </w:r>
          </w:p>
        </w:tc>
        <w:tc>
          <w:tcPr>
            <w:tcW w:w="1134" w:type="dxa"/>
            <w:vAlign w:val="center"/>
          </w:tcPr>
          <w:p w14:paraId="14F768EE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42.31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72813A3D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62A436CF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50D79EC1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63.30</w:t>
            </w:r>
          </w:p>
        </w:tc>
        <w:tc>
          <w:tcPr>
            <w:tcW w:w="1134" w:type="dxa"/>
            <w:gridSpan w:val="2"/>
            <w:vAlign w:val="center"/>
          </w:tcPr>
          <w:p w14:paraId="7AF2401B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84.40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3A923E86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Baik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775781E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Tidak 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08DDDC9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TD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2D82150E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TD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726E73EE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14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26253FF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28-30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613D0BB7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4-7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DF76084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</w:t>
            </w:r>
          </w:p>
        </w:tc>
      </w:tr>
      <w:tr w:rsidR="006873BA" w:rsidRPr="0025342D" w14:paraId="6CBA88C9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B2DAAA4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74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21F83FAE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15</w:t>
            </w:r>
          </w:p>
        </w:tc>
        <w:tc>
          <w:tcPr>
            <w:tcW w:w="708" w:type="dxa"/>
            <w:gridSpan w:val="2"/>
            <w:vAlign w:val="center"/>
          </w:tcPr>
          <w:p w14:paraId="4BAFB17B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2E388929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6.35</w:t>
            </w:r>
          </w:p>
        </w:tc>
        <w:tc>
          <w:tcPr>
            <w:tcW w:w="1134" w:type="dxa"/>
            <w:vAlign w:val="center"/>
          </w:tcPr>
          <w:p w14:paraId="49F2BCB1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24.42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003DA121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575B25C3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5EC47B36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41.65</w:t>
            </w:r>
          </w:p>
        </w:tc>
        <w:tc>
          <w:tcPr>
            <w:tcW w:w="1134" w:type="dxa"/>
            <w:gridSpan w:val="2"/>
            <w:vAlign w:val="center"/>
          </w:tcPr>
          <w:p w14:paraId="32B7B8E2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55.53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D3C9004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276DC218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Tidak 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38BBE7FD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1BBFA383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R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21F0A0D3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27567607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&gt;30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3AFAA6F0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4-7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CE30819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TT</w:t>
            </w:r>
          </w:p>
        </w:tc>
      </w:tr>
      <w:tr w:rsidR="006873BA" w:rsidRPr="0025342D" w14:paraId="767D0099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B1E81D4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75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6C6770C3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15</w:t>
            </w:r>
          </w:p>
        </w:tc>
        <w:tc>
          <w:tcPr>
            <w:tcW w:w="708" w:type="dxa"/>
            <w:gridSpan w:val="2"/>
            <w:vAlign w:val="center"/>
          </w:tcPr>
          <w:p w14:paraId="575DE55F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48354328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5.05</w:t>
            </w:r>
          </w:p>
        </w:tc>
        <w:tc>
          <w:tcPr>
            <w:tcW w:w="1134" w:type="dxa"/>
            <w:vAlign w:val="center"/>
          </w:tcPr>
          <w:p w14:paraId="3E5E209C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19.42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3C15DAA9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2D726501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1899A883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21.75</w:t>
            </w:r>
          </w:p>
        </w:tc>
        <w:tc>
          <w:tcPr>
            <w:tcW w:w="1134" w:type="dxa"/>
            <w:gridSpan w:val="2"/>
            <w:vAlign w:val="center"/>
          </w:tcPr>
          <w:p w14:paraId="59E27890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29.00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0381762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62E5FA18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Tidak 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2BB84F59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58C8E0FF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D S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2D6C8468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37206798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&gt;30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7132F594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4-7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B0413EB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</w:t>
            </w:r>
          </w:p>
        </w:tc>
      </w:tr>
      <w:tr w:rsidR="006873BA" w:rsidRPr="0025342D" w14:paraId="12460609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348CF2CE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76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1E4BA12E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15</w:t>
            </w:r>
          </w:p>
        </w:tc>
        <w:tc>
          <w:tcPr>
            <w:tcW w:w="708" w:type="dxa"/>
            <w:gridSpan w:val="2"/>
            <w:vAlign w:val="center"/>
          </w:tcPr>
          <w:p w14:paraId="56731B1B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18E3B9E5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5.75</w:t>
            </w:r>
          </w:p>
        </w:tc>
        <w:tc>
          <w:tcPr>
            <w:tcW w:w="1134" w:type="dxa"/>
            <w:vAlign w:val="center"/>
          </w:tcPr>
          <w:p w14:paraId="735F4CEC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22.12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2A16E58F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4B71611C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57A757EC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37.75</w:t>
            </w:r>
          </w:p>
        </w:tc>
        <w:tc>
          <w:tcPr>
            <w:tcW w:w="1134" w:type="dxa"/>
            <w:gridSpan w:val="2"/>
            <w:vAlign w:val="center"/>
          </w:tcPr>
          <w:p w14:paraId="49E4D007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50.33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6A0D6778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1F475903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Tidak 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0F2E8995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TD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0760C32B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TD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262BF847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12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7FE08359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28-30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631BD914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4-7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E63B5E6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TT</w:t>
            </w:r>
          </w:p>
        </w:tc>
      </w:tr>
      <w:tr w:rsidR="006873BA" w:rsidRPr="0025342D" w14:paraId="559B5880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236233B4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77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09664F38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16</w:t>
            </w:r>
          </w:p>
        </w:tc>
        <w:tc>
          <w:tcPr>
            <w:tcW w:w="708" w:type="dxa"/>
            <w:gridSpan w:val="2"/>
            <w:vAlign w:val="center"/>
          </w:tcPr>
          <w:p w14:paraId="34F9CE1E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6E652645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8.45</w:t>
            </w:r>
          </w:p>
        </w:tc>
        <w:tc>
          <w:tcPr>
            <w:tcW w:w="1134" w:type="dxa"/>
            <w:vAlign w:val="center"/>
          </w:tcPr>
          <w:p w14:paraId="397A08F2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32.50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19B60AB3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77C5463F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6624DB31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46.60</w:t>
            </w:r>
          </w:p>
        </w:tc>
        <w:tc>
          <w:tcPr>
            <w:tcW w:w="1134" w:type="dxa"/>
            <w:gridSpan w:val="2"/>
            <w:vAlign w:val="center"/>
          </w:tcPr>
          <w:p w14:paraId="2EF9CDD4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62.13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05A0E7D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9EAAE65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Tidak 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1B31427E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TD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4BD0A188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TD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1DD1BC5E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12343373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28-30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77A67952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4-7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88947FC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</w:t>
            </w:r>
          </w:p>
        </w:tc>
      </w:tr>
      <w:tr w:rsidR="006873BA" w:rsidRPr="0025342D" w14:paraId="647CA1F8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439F0B0E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78</w:t>
            </w:r>
          </w:p>
        </w:tc>
        <w:tc>
          <w:tcPr>
            <w:tcW w:w="848" w:type="dxa"/>
            <w:gridSpan w:val="2"/>
            <w:shd w:val="clear" w:color="auto" w:fill="auto"/>
            <w:noWrap/>
            <w:vAlign w:val="center"/>
            <w:hideMark/>
          </w:tcPr>
          <w:p w14:paraId="4777E8C9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16</w:t>
            </w:r>
          </w:p>
        </w:tc>
        <w:tc>
          <w:tcPr>
            <w:tcW w:w="708" w:type="dxa"/>
            <w:gridSpan w:val="2"/>
            <w:vAlign w:val="center"/>
          </w:tcPr>
          <w:p w14:paraId="5E2A328C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vAlign w:val="center"/>
          </w:tcPr>
          <w:p w14:paraId="13E2024C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6.40</w:t>
            </w:r>
          </w:p>
        </w:tc>
        <w:tc>
          <w:tcPr>
            <w:tcW w:w="1134" w:type="dxa"/>
            <w:vAlign w:val="center"/>
          </w:tcPr>
          <w:p w14:paraId="607EE47D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24.62</w:t>
            </w:r>
          </w:p>
        </w:tc>
        <w:tc>
          <w:tcPr>
            <w:tcW w:w="855" w:type="dxa"/>
            <w:gridSpan w:val="2"/>
            <w:shd w:val="clear" w:color="auto" w:fill="auto"/>
            <w:noWrap/>
            <w:vAlign w:val="center"/>
            <w:hideMark/>
          </w:tcPr>
          <w:p w14:paraId="7F10892A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vAlign w:val="center"/>
          </w:tcPr>
          <w:p w14:paraId="386B16D4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vAlign w:val="center"/>
          </w:tcPr>
          <w:p w14:paraId="7F57A58B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7.15</w:t>
            </w:r>
          </w:p>
        </w:tc>
        <w:tc>
          <w:tcPr>
            <w:tcW w:w="1134" w:type="dxa"/>
            <w:gridSpan w:val="2"/>
            <w:vAlign w:val="center"/>
          </w:tcPr>
          <w:p w14:paraId="6076C03A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9.53</w:t>
            </w:r>
          </w:p>
        </w:tc>
        <w:tc>
          <w:tcPr>
            <w:tcW w:w="846" w:type="dxa"/>
            <w:shd w:val="clear" w:color="auto" w:fill="auto"/>
            <w:noWrap/>
            <w:vAlign w:val="center"/>
            <w:hideMark/>
          </w:tcPr>
          <w:p w14:paraId="46B95F4A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993" w:type="dxa"/>
            <w:shd w:val="clear" w:color="auto" w:fill="auto"/>
            <w:noWrap/>
            <w:vAlign w:val="center"/>
            <w:hideMark/>
          </w:tcPr>
          <w:p w14:paraId="50897B24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Anemia</w:t>
            </w:r>
          </w:p>
        </w:tc>
        <w:tc>
          <w:tcPr>
            <w:tcW w:w="1275" w:type="dxa"/>
            <w:shd w:val="clear" w:color="auto" w:fill="auto"/>
            <w:noWrap/>
            <w:vAlign w:val="center"/>
            <w:hideMark/>
          </w:tcPr>
          <w:p w14:paraId="4545E513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TD </w:t>
            </w:r>
          </w:p>
        </w:tc>
        <w:tc>
          <w:tcPr>
            <w:tcW w:w="1276" w:type="dxa"/>
            <w:gridSpan w:val="2"/>
            <w:shd w:val="clear" w:color="auto" w:fill="auto"/>
            <w:noWrap/>
            <w:vAlign w:val="center"/>
            <w:hideMark/>
          </w:tcPr>
          <w:p w14:paraId="2571F14E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TD </w:t>
            </w:r>
          </w:p>
        </w:tc>
        <w:tc>
          <w:tcPr>
            <w:tcW w:w="992" w:type="dxa"/>
            <w:gridSpan w:val="2"/>
            <w:shd w:val="clear" w:color="auto" w:fill="auto"/>
            <w:noWrap/>
            <w:vAlign w:val="center"/>
            <w:hideMark/>
          </w:tcPr>
          <w:p w14:paraId="1F430A4A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13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14:paraId="69EE8143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28-30 Hari</w:t>
            </w:r>
          </w:p>
        </w:tc>
        <w:tc>
          <w:tcPr>
            <w:tcW w:w="850" w:type="dxa"/>
            <w:gridSpan w:val="3"/>
            <w:shd w:val="clear" w:color="auto" w:fill="auto"/>
            <w:noWrap/>
            <w:vAlign w:val="center"/>
            <w:hideMark/>
          </w:tcPr>
          <w:p w14:paraId="7DE1D302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4-7 Hari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B68F49A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TT</w:t>
            </w:r>
          </w:p>
        </w:tc>
      </w:tr>
      <w:tr w:rsidR="006873BA" w:rsidRPr="0025342D" w14:paraId="1EBD132D" w14:textId="77777777" w:rsidTr="00DA60F5">
        <w:trPr>
          <w:gridAfter w:val="3"/>
          <w:wAfter w:w="2254" w:type="dxa"/>
          <w:trHeight w:val="315"/>
        </w:trPr>
        <w:tc>
          <w:tcPr>
            <w:tcW w:w="70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E81C2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KS 79</w:t>
            </w:r>
          </w:p>
        </w:tc>
        <w:tc>
          <w:tcPr>
            <w:tcW w:w="848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4C112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15</w:t>
            </w:r>
          </w:p>
        </w:tc>
        <w:tc>
          <w:tcPr>
            <w:tcW w:w="708" w:type="dxa"/>
            <w:gridSpan w:val="2"/>
            <w:tcBorders>
              <w:bottom w:val="single" w:sz="4" w:space="0" w:color="auto"/>
            </w:tcBorders>
            <w:vAlign w:val="center"/>
          </w:tcPr>
          <w:p w14:paraId="7B8FC852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26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5604EA7F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8.60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15A4FBF5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33.08</w:t>
            </w:r>
          </w:p>
        </w:tc>
        <w:tc>
          <w:tcPr>
            <w:tcW w:w="855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2961B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62257B2C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75</w:t>
            </w:r>
          </w:p>
        </w:tc>
        <w:tc>
          <w:tcPr>
            <w:tcW w:w="997" w:type="dxa"/>
            <w:gridSpan w:val="2"/>
            <w:tcBorders>
              <w:bottom w:val="single" w:sz="4" w:space="0" w:color="auto"/>
            </w:tcBorders>
            <w:vAlign w:val="center"/>
          </w:tcPr>
          <w:p w14:paraId="52F34071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42.65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vAlign w:val="center"/>
          </w:tcPr>
          <w:p w14:paraId="58FC19BF" w14:textId="77777777" w:rsidR="006873BA" w:rsidRPr="0025342D" w:rsidRDefault="006873BA" w:rsidP="00DA60F5">
            <w:pPr>
              <w:jc w:val="center"/>
              <w:rPr>
                <w:color w:val="000000"/>
              </w:rPr>
            </w:pPr>
            <w:r w:rsidRPr="0025342D">
              <w:rPr>
                <w:color w:val="000000"/>
              </w:rPr>
              <w:t>56.87</w:t>
            </w:r>
          </w:p>
        </w:tc>
        <w:tc>
          <w:tcPr>
            <w:tcW w:w="84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4A766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Kurang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6ED4A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Tidak Anemia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A05AD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TD 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896DC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 xml:space="preserve">TD 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06E08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13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A0957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28-30 Hari</w:t>
            </w:r>
          </w:p>
        </w:tc>
        <w:tc>
          <w:tcPr>
            <w:tcW w:w="850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51FAD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4-7 Hari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D1E38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  <w:r w:rsidRPr="0025342D">
              <w:rPr>
                <w:color w:val="000000"/>
                <w:lang w:val="id-ID" w:eastAsia="id-ID"/>
              </w:rPr>
              <w:t>TT</w:t>
            </w:r>
          </w:p>
        </w:tc>
      </w:tr>
      <w:tr w:rsidR="006873BA" w:rsidRPr="0025342D" w14:paraId="68C8BA90" w14:textId="77777777" w:rsidTr="00DA60F5">
        <w:trPr>
          <w:gridAfter w:val="1"/>
          <w:wAfter w:w="85" w:type="dxa"/>
          <w:trHeight w:val="315"/>
        </w:trPr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56E1A" w14:textId="77777777" w:rsidR="006873BA" w:rsidRPr="0025342D" w:rsidRDefault="006873BA" w:rsidP="00DA60F5">
            <w:pPr>
              <w:jc w:val="center"/>
              <w:rPr>
                <w:color w:val="000000"/>
                <w:lang w:val="id-ID" w:eastAsia="id-ID"/>
              </w:rPr>
            </w:pPr>
          </w:p>
        </w:tc>
        <w:tc>
          <w:tcPr>
            <w:tcW w:w="84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DC399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358A7D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0EC94E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D4DA4C2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  <w:tc>
          <w:tcPr>
            <w:tcW w:w="85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65DD8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3B3096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  <w:tc>
          <w:tcPr>
            <w:tcW w:w="99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C3D3EA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A5A7A6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D7E05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  <w:tc>
          <w:tcPr>
            <w:tcW w:w="2844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8632E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  <w:tc>
          <w:tcPr>
            <w:tcW w:w="113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19BA1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  <w:tc>
          <w:tcPr>
            <w:tcW w:w="143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C20A5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  <w:tc>
          <w:tcPr>
            <w:tcW w:w="7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D1EE9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  <w:tc>
          <w:tcPr>
            <w:tcW w:w="67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7AE62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9A1FF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8768B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</w:tr>
      <w:tr w:rsidR="006873BA" w:rsidRPr="0025342D" w14:paraId="028F3771" w14:textId="77777777" w:rsidTr="00DA60F5">
        <w:trPr>
          <w:gridAfter w:val="1"/>
          <w:wAfter w:w="85" w:type="dxa"/>
          <w:trHeight w:val="31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A211E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570EF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8A768A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BF24D53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98D1DAE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85C59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3CBBAEC1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  <w:tc>
          <w:tcPr>
            <w:tcW w:w="9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2BF5AA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7C1C2D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1C4A4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  <w:tc>
          <w:tcPr>
            <w:tcW w:w="28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17655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  <w:tc>
          <w:tcPr>
            <w:tcW w:w="11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581E8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  <w:tc>
          <w:tcPr>
            <w:tcW w:w="14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58024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1BD46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  <w:tc>
          <w:tcPr>
            <w:tcW w:w="6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6D1E4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ED8CB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FA9BB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</w:tr>
      <w:tr w:rsidR="006873BA" w:rsidRPr="0025342D" w14:paraId="5CEC97EF" w14:textId="77777777" w:rsidTr="00DA60F5">
        <w:trPr>
          <w:gridAfter w:val="1"/>
          <w:wAfter w:w="85" w:type="dxa"/>
          <w:trHeight w:val="315"/>
        </w:trPr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E889F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C19CD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D69660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F53D6F6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5E6A7F65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  <w:tc>
          <w:tcPr>
            <w:tcW w:w="8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63257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14:paraId="20E5F59F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  <w:tc>
          <w:tcPr>
            <w:tcW w:w="9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10C8936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F8BC27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6EE5A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  <w:tc>
          <w:tcPr>
            <w:tcW w:w="284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29F6D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  <w:tc>
          <w:tcPr>
            <w:tcW w:w="11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B034B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  <w:tc>
          <w:tcPr>
            <w:tcW w:w="14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A4743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CA836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  <w:tc>
          <w:tcPr>
            <w:tcW w:w="6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DF568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C9629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974A5" w14:textId="77777777" w:rsidR="006873BA" w:rsidRPr="0025342D" w:rsidRDefault="006873BA" w:rsidP="00DA60F5">
            <w:pPr>
              <w:rPr>
                <w:lang w:val="id-ID" w:eastAsia="id-ID"/>
              </w:rPr>
            </w:pPr>
          </w:p>
        </w:tc>
      </w:tr>
    </w:tbl>
    <w:p w14:paraId="7B8D9C4A" w14:textId="77777777" w:rsidR="006873BA" w:rsidRPr="0025342D" w:rsidRDefault="006873BA" w:rsidP="006873BA">
      <w:pPr>
        <w:ind w:firstLine="720"/>
        <w:rPr>
          <w:lang w:val="id-ID"/>
        </w:rPr>
      </w:pPr>
      <w:r w:rsidRPr="0025342D">
        <w:rPr>
          <w:lang w:val="id-ID"/>
        </w:rPr>
        <w:t>Keterangan :</w:t>
      </w:r>
      <w:r>
        <w:rPr>
          <w:lang w:val="id-ID"/>
        </w:rPr>
        <w:tab/>
      </w:r>
      <w:r w:rsidRPr="0025342D">
        <w:rPr>
          <w:lang w:val="id-ID"/>
        </w:rPr>
        <w:t xml:space="preserve">D </w:t>
      </w:r>
      <w:r w:rsidRPr="0025342D">
        <w:rPr>
          <w:lang w:val="id-ID"/>
        </w:rPr>
        <w:tab/>
        <w:t xml:space="preserve">= Dismenorea 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 w:rsidRPr="0025342D">
        <w:rPr>
          <w:lang w:val="id-ID"/>
        </w:rPr>
        <w:t xml:space="preserve">T </w:t>
      </w:r>
      <w:r w:rsidRPr="0025342D">
        <w:rPr>
          <w:lang w:val="id-ID"/>
        </w:rPr>
        <w:tab/>
        <w:t>= Teratur</w:t>
      </w:r>
    </w:p>
    <w:p w14:paraId="02B1C0D7" w14:textId="77777777" w:rsidR="006873BA" w:rsidRPr="0025342D" w:rsidRDefault="006873BA" w:rsidP="006873BA">
      <w:pPr>
        <w:ind w:left="1440" w:firstLine="720"/>
        <w:rPr>
          <w:lang w:val="id-ID"/>
        </w:rPr>
      </w:pPr>
      <w:r w:rsidRPr="0025342D">
        <w:rPr>
          <w:lang w:val="id-ID"/>
        </w:rPr>
        <w:t xml:space="preserve">TD </w:t>
      </w:r>
      <w:r w:rsidRPr="0025342D">
        <w:rPr>
          <w:lang w:val="id-ID"/>
        </w:rPr>
        <w:tab/>
        <w:t xml:space="preserve">= Tidak Dismenorea </w:t>
      </w:r>
      <w:r>
        <w:rPr>
          <w:lang w:val="id-ID"/>
        </w:rPr>
        <w:tab/>
      </w:r>
      <w:r>
        <w:rPr>
          <w:lang w:val="id-ID"/>
        </w:rPr>
        <w:tab/>
      </w:r>
      <w:r w:rsidRPr="0025342D">
        <w:rPr>
          <w:lang w:val="id-ID"/>
        </w:rPr>
        <w:t xml:space="preserve">TT </w:t>
      </w:r>
      <w:r w:rsidRPr="0025342D">
        <w:rPr>
          <w:lang w:val="id-ID"/>
        </w:rPr>
        <w:tab/>
        <w:t>=Tidak Teratur</w:t>
      </w:r>
    </w:p>
    <w:p w14:paraId="783FB89E" w14:textId="77777777" w:rsidR="006873BA" w:rsidRPr="0025342D" w:rsidRDefault="006873BA" w:rsidP="006873BA">
      <w:pPr>
        <w:ind w:left="1440" w:firstLine="720"/>
        <w:rPr>
          <w:lang w:val="id-ID"/>
        </w:rPr>
      </w:pPr>
      <w:r>
        <w:rPr>
          <w:lang w:val="id-ID"/>
        </w:rPr>
        <w:tab/>
      </w:r>
      <w:r w:rsidRPr="0025342D">
        <w:rPr>
          <w:lang w:val="id-ID"/>
        </w:rPr>
        <w:t xml:space="preserve"> </w:t>
      </w:r>
    </w:p>
    <w:p w14:paraId="3F9A6E4D" w14:textId="77777777" w:rsidR="00E4735E" w:rsidRDefault="00E4735E" w:rsidP="006873BA">
      <w:pPr>
        <w:spacing w:before="16"/>
        <w:ind w:right="7989"/>
        <w:rPr>
          <w:rFonts w:ascii="Calibri" w:eastAsia="Calibri" w:hAnsi="Calibri" w:cs="Calibri"/>
          <w:sz w:val="22"/>
          <w:szCs w:val="22"/>
        </w:rPr>
      </w:pPr>
    </w:p>
    <w:sectPr w:rsidR="00E4735E" w:rsidSect="006873BA">
      <w:footerReference w:type="even" r:id="rId76"/>
      <w:footerReference w:type="default" r:id="rId77"/>
      <w:footerReference w:type="first" r:id="rId78"/>
      <w:type w:val="continuous"/>
      <w:pgSz w:w="16838" w:h="11906" w:orient="landscape" w:code="9"/>
      <w:pgMar w:top="2268" w:right="567" w:bottom="720" w:left="567" w:header="720" w:footer="720" w:gutter="0"/>
      <w:pgNumType w:start="93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4F93B6" w14:textId="77777777" w:rsidR="002A717B" w:rsidRDefault="002A717B">
      <w:r>
        <w:separator/>
      </w:r>
    </w:p>
  </w:endnote>
  <w:endnote w:type="continuationSeparator" w:id="0">
    <w:p w14:paraId="6B3DB83A" w14:textId="77777777" w:rsidR="002A717B" w:rsidRDefault="002A71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870170" w14:textId="77777777" w:rsidR="00E4735E" w:rsidRDefault="002A717B">
    <w:pPr>
      <w:spacing w:line="200" w:lineRule="exact"/>
    </w:pPr>
    <w:r>
      <w:pict w14:anchorId="594FBCE7"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306.1pt;margin-top:780.3pt;width:11.65pt;height:13.05pt;z-index:-7118;mso-position-horizontal-relative:page;mso-position-vertical-relative:page" filled="f" stroked="f">
          <v:textbox inset="0,0,0,0">
            <w:txbxContent>
              <w:p w14:paraId="6793CAFB" w14:textId="77777777" w:rsidR="00E4735E" w:rsidRDefault="00FB2BB6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vi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38D1F2" w14:textId="77777777" w:rsidR="00E4735E" w:rsidRDefault="002A717B">
    <w:pPr>
      <w:spacing w:line="200" w:lineRule="exact"/>
    </w:pPr>
    <w:r>
      <w:pict w14:anchorId="456F0118"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04.3pt;margin-top:780.9pt;width:15.3pt;height:13.05pt;z-index:-7111;mso-position-horizontal-relative:page;mso-position-vertical-relative:page" filled="f" stroked="f">
          <v:textbox inset="0,0,0,0">
            <w:txbxContent>
              <w:p w14:paraId="7B6219C0" w14:textId="77777777" w:rsidR="00E4735E" w:rsidRDefault="00FB2BB6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753F99" w14:textId="77777777" w:rsidR="00E4735E" w:rsidRDefault="00E4735E">
    <w:pPr>
      <w:spacing w:line="0" w:lineRule="atLeast"/>
      <w:rPr>
        <w:sz w:val="0"/>
        <w:szCs w:val="0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99277E" w14:textId="77777777" w:rsidR="00E4735E" w:rsidRDefault="002A717B">
    <w:pPr>
      <w:spacing w:line="200" w:lineRule="exact"/>
    </w:pPr>
    <w:r>
      <w:pict w14:anchorId="4E89CFDB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04.3pt;margin-top:780.9pt;width:15.3pt;height:13.05pt;z-index:-7110;mso-position-horizontal-relative:page;mso-position-vertical-relative:page" filled="f" stroked="f">
          <v:textbox inset="0,0,0,0">
            <w:txbxContent>
              <w:p w14:paraId="2138E741" w14:textId="77777777" w:rsidR="00E4735E" w:rsidRDefault="00FB2BB6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F45AB2" w14:textId="77777777" w:rsidR="00E4735E" w:rsidRDefault="00E4735E">
    <w:pPr>
      <w:spacing w:line="0" w:lineRule="atLeast"/>
      <w:rPr>
        <w:sz w:val="0"/>
        <w:szCs w:val="0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A97327" w14:textId="77777777" w:rsidR="00E4735E" w:rsidRDefault="002A717B">
    <w:pPr>
      <w:spacing w:line="200" w:lineRule="exact"/>
    </w:pPr>
    <w:r>
      <w:pict w14:anchorId="17F7F21B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04.3pt;margin-top:780.9pt;width:15.3pt;height:13.05pt;z-index:-7109;mso-position-horizontal-relative:page;mso-position-vertical-relative:page" filled="f" stroked="f">
          <v:textbox inset="0,0,0,0">
            <w:txbxContent>
              <w:p w14:paraId="3904A6B7" w14:textId="77777777" w:rsidR="00E4735E" w:rsidRDefault="00FB2BB6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49BB6E" w14:textId="77777777" w:rsidR="00E4735E" w:rsidRDefault="00E4735E">
    <w:pPr>
      <w:spacing w:line="0" w:lineRule="atLeast"/>
      <w:rPr>
        <w:sz w:val="0"/>
        <w:szCs w:val="0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A14979" w14:textId="77777777" w:rsidR="00E4735E" w:rsidRDefault="002A717B">
    <w:pPr>
      <w:spacing w:line="200" w:lineRule="exact"/>
    </w:pPr>
    <w:r>
      <w:pict w14:anchorId="1E0FBEB7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04.3pt;margin-top:780.9pt;width:15.3pt;height:13.05pt;z-index:-7108;mso-position-horizontal-relative:page;mso-position-vertical-relative:page" filled="f" stroked="f">
          <v:textbox inset="0,0,0,0">
            <w:txbxContent>
              <w:p w14:paraId="01C88EA7" w14:textId="77777777" w:rsidR="00E4735E" w:rsidRDefault="00FB2BB6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53A78C" w14:textId="77777777" w:rsidR="00E4735E" w:rsidRDefault="00E4735E">
    <w:pPr>
      <w:spacing w:line="0" w:lineRule="atLeast"/>
      <w:rPr>
        <w:sz w:val="0"/>
        <w:szCs w:val="0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7AF56A" w14:textId="77777777" w:rsidR="00E4735E" w:rsidRDefault="002A717B">
    <w:pPr>
      <w:spacing w:line="200" w:lineRule="exact"/>
    </w:pPr>
    <w:r>
      <w:pict w14:anchorId="5D144234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04.3pt;margin-top:780.9pt;width:15.3pt;height:13.05pt;z-index:-7107;mso-position-horizontal-relative:page;mso-position-vertical-relative:page" filled="f" stroked="f">
          <v:textbox inset="0,0,0,0">
            <w:txbxContent>
              <w:p w14:paraId="7AD3028E" w14:textId="77777777" w:rsidR="00E4735E" w:rsidRDefault="00FB2BB6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71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A28FC8" w14:textId="77777777" w:rsidR="00E4735E" w:rsidRDefault="00E4735E">
    <w:pPr>
      <w:spacing w:line="0" w:lineRule="atLeast"/>
      <w:rPr>
        <w:sz w:val="0"/>
        <w:szCs w:val="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37D505" w14:textId="77777777" w:rsidR="00E4735E" w:rsidRDefault="002A717B">
    <w:pPr>
      <w:spacing w:line="200" w:lineRule="exact"/>
    </w:pPr>
    <w:r>
      <w:pict w14:anchorId="630EC148"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305.9pt;margin-top:780.3pt;width:12.1pt;height:13.05pt;z-index:-7117;mso-position-horizontal-relative:page;mso-position-vertical-relative:page" filled="f" stroked="f">
          <v:textbox inset="0,0,0,0">
            <w:txbxContent>
              <w:p w14:paraId="21FE8CE9" w14:textId="77777777" w:rsidR="00E4735E" w:rsidRDefault="00FB2BB6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spacing w:val="1"/>
                    <w:position w:val="1"/>
                    <w:sz w:val="22"/>
                    <w:szCs w:val="22"/>
                  </w:rPr>
                  <w:t>v</w:t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ii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31923C" w14:textId="77777777" w:rsidR="00E4735E" w:rsidRDefault="00E4735E">
    <w:pPr>
      <w:spacing w:line="0" w:lineRule="atLeast"/>
      <w:rPr>
        <w:sz w:val="0"/>
        <w:szCs w:val="0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06D5AF" w14:textId="77777777" w:rsidR="00E4735E" w:rsidRDefault="00E4735E">
    <w:pPr>
      <w:spacing w:line="0" w:lineRule="atLeast"/>
      <w:rPr>
        <w:sz w:val="0"/>
        <w:szCs w:val="0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2421B2" w14:textId="77777777" w:rsidR="00E4735E" w:rsidRDefault="00E4735E">
    <w:pPr>
      <w:spacing w:line="0" w:lineRule="atLeast"/>
      <w:rPr>
        <w:sz w:val="0"/>
        <w:szCs w:val="0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0FC094" w14:textId="77777777" w:rsidR="00E4735E" w:rsidRDefault="00E4735E">
    <w:pPr>
      <w:spacing w:line="0" w:lineRule="atLeast"/>
      <w:rPr>
        <w:sz w:val="0"/>
        <w:szCs w:val="0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57AE52" w14:textId="77777777" w:rsidR="00E4735E" w:rsidRDefault="002A717B">
    <w:pPr>
      <w:spacing w:line="200" w:lineRule="exact"/>
    </w:pPr>
    <w:r>
      <w:pict w14:anchorId="6D3CA8EB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4.3pt;margin-top:780.9pt;width:15.3pt;height:13.05pt;z-index:-7106;mso-position-horizontal-relative:page;mso-position-vertical-relative:page" filled="f" stroked="f">
          <v:textbox inset="0,0,0,0">
            <w:txbxContent>
              <w:p w14:paraId="44D40C9D" w14:textId="77777777" w:rsidR="00E4735E" w:rsidRDefault="00FB2BB6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0B6F91" w14:textId="77777777" w:rsidR="00BF7EB0" w:rsidRPr="0041332D" w:rsidRDefault="00FB2BB6" w:rsidP="0041332D">
    <w:pPr>
      <w:pStyle w:val="Footer"/>
      <w:jc w:val="center"/>
      <w:rPr>
        <w:lang w:val="id-ID"/>
      </w:rPr>
    </w:pPr>
    <w:r>
      <w:rPr>
        <w:lang w:val="id-ID"/>
      </w:rPr>
      <w:t>94</w: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6A6691" w14:textId="77777777" w:rsidR="00BF7EB0" w:rsidRDefault="00FB2BB6">
    <w:pPr>
      <w:pStyle w:val="Footer"/>
      <w:tabs>
        <w:tab w:val="clear" w:pos="4680"/>
        <w:tab w:val="clear" w:pos="9360"/>
      </w:tabs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>
      <w:rPr>
        <w:caps/>
        <w:noProof/>
        <w:color w:val="4F81BD" w:themeColor="accent1"/>
      </w:rPr>
      <w:t>95</w:t>
    </w:r>
    <w:r>
      <w:rPr>
        <w:caps/>
        <w:noProof/>
        <w:color w:val="4F81BD" w:themeColor="accent1"/>
      </w:rPr>
      <w:fldChar w:fldCharType="end"/>
    </w:r>
  </w:p>
  <w:p w14:paraId="4DED9327" w14:textId="77777777" w:rsidR="00BF7EB0" w:rsidRDefault="002A717B">
    <w:pPr>
      <w:pStyle w:val="Footer"/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556069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C7DCEED" w14:textId="77777777" w:rsidR="00BF7EB0" w:rsidRDefault="00FB2BB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93</w:t>
        </w:r>
        <w:r>
          <w:rPr>
            <w:noProof/>
          </w:rPr>
          <w:fldChar w:fldCharType="end"/>
        </w:r>
      </w:p>
    </w:sdtContent>
  </w:sdt>
  <w:p w14:paraId="01784E9E" w14:textId="77777777" w:rsidR="00BF7EB0" w:rsidRPr="0041332D" w:rsidRDefault="002A717B" w:rsidP="0041332D">
    <w:pPr>
      <w:pStyle w:val="Footer"/>
      <w:jc w:val="center"/>
      <w:rPr>
        <w:lang w:val="id-ID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65D8ED" w14:textId="77777777" w:rsidR="00E4735E" w:rsidRDefault="002A717B">
    <w:pPr>
      <w:spacing w:line="200" w:lineRule="exact"/>
    </w:pPr>
    <w:r>
      <w:pict w14:anchorId="4819DF6A"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303.55pt;margin-top:780.3pt;width:16.6pt;height:13.05pt;z-index:-7116;mso-position-horizontal-relative:page;mso-position-vertical-relative:page" filled="f" stroked="f">
          <v:textbox inset="0,0,0,0">
            <w:txbxContent>
              <w:p w14:paraId="21A78ACE" w14:textId="77777777" w:rsidR="00E4735E" w:rsidRDefault="00FB2BB6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v</w:t>
                </w:r>
                <w:r>
                  <w:fldChar w:fldCharType="end"/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ii</w:t>
                </w:r>
                <w:r>
                  <w:fldChar w:fldCharType="end"/>
                </w: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86F1D2" w14:textId="77777777" w:rsidR="00E4735E" w:rsidRDefault="002A717B">
    <w:pPr>
      <w:spacing w:line="200" w:lineRule="exact"/>
    </w:pPr>
    <w:r>
      <w:pict w14:anchorId="239CD3CE"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306.2pt;margin-top:780.3pt;width:11.35pt;height:13.05pt;z-index:-7115;mso-position-horizontal-relative:page;mso-position-vertical-relative:page" filled="f" stroked="f">
          <v:textbox inset="0,0,0,0">
            <w:txbxContent>
              <w:p w14:paraId="04C9D574" w14:textId="77777777" w:rsidR="00E4735E" w:rsidRDefault="00FB2BB6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xi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45FA81" w14:textId="77777777" w:rsidR="00E4735E" w:rsidRDefault="002A717B">
    <w:pPr>
      <w:spacing w:line="200" w:lineRule="exact"/>
    </w:pPr>
    <w:r>
      <w:pict w14:anchorId="527647B2"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05.9pt;margin-top:780.3pt;width:11.85pt;height:13.05pt;z-index:-7114;mso-position-horizontal-relative:page;mso-position-vertical-relative:page" filled="f" stroked="f">
          <v:textbox inset="0,0,0,0">
            <w:txbxContent>
              <w:p w14:paraId="1D50ACE8" w14:textId="77777777" w:rsidR="00E4735E" w:rsidRDefault="00FB2BB6">
                <w:pPr>
                  <w:spacing w:line="240" w:lineRule="exact"/>
                  <w:ind w:left="20" w:right="-33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t>xii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8ED24F" w14:textId="77777777" w:rsidR="00E4735E" w:rsidRDefault="002A717B">
    <w:pPr>
      <w:spacing w:line="200" w:lineRule="exact"/>
    </w:pPr>
    <w:r>
      <w:pict w14:anchorId="1EA96AE8"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03.7pt;margin-top:780.3pt;width:16.4pt;height:13.05pt;z-index:-7113;mso-position-horizontal-relative:page;mso-position-vertical-relative:page" filled="f" stroked="f">
          <v:textbox inset="0,0,0,0">
            <w:txbxContent>
              <w:p w14:paraId="719E2607" w14:textId="77777777" w:rsidR="00E4735E" w:rsidRDefault="00FB2BB6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xiii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AC53C4" w14:textId="77777777" w:rsidR="00E4735E" w:rsidRDefault="00E4735E">
    <w:pPr>
      <w:spacing w:line="0" w:lineRule="atLeast"/>
      <w:rPr>
        <w:sz w:val="0"/>
        <w:szCs w:val="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6228E2" w14:textId="77777777" w:rsidR="00E4735E" w:rsidRDefault="002A717B">
    <w:pPr>
      <w:spacing w:line="200" w:lineRule="exact"/>
    </w:pPr>
    <w:r>
      <w:pict w14:anchorId="647707B1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07.05pt;margin-top:780.9pt;width:9.6pt;height:13.05pt;z-index:-7112;mso-position-horizontal-relative:page;mso-position-vertical-relative:page" filled="f" stroked="f">
          <v:textbox inset="0,0,0,0">
            <w:txbxContent>
              <w:p w14:paraId="572E7895" w14:textId="77777777" w:rsidR="00E4735E" w:rsidRDefault="00FB2BB6">
                <w:pPr>
                  <w:spacing w:line="240" w:lineRule="exact"/>
                  <w:ind w:left="40"/>
                  <w:rPr>
                    <w:rFonts w:ascii="Calibri" w:eastAsia="Calibri" w:hAnsi="Calibri" w:cs="Calibri"/>
                    <w:sz w:val="22"/>
                    <w:szCs w:val="22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81F47B" w14:textId="77777777" w:rsidR="00E4735E" w:rsidRDefault="00E4735E">
    <w:pPr>
      <w:spacing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CEC782" w14:textId="77777777" w:rsidR="002A717B" w:rsidRDefault="002A717B">
      <w:r>
        <w:separator/>
      </w:r>
    </w:p>
  </w:footnote>
  <w:footnote w:type="continuationSeparator" w:id="0">
    <w:p w14:paraId="0CCB8832" w14:textId="77777777" w:rsidR="002A717B" w:rsidRDefault="002A71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DD0951"/>
    <w:multiLevelType w:val="hybridMultilevel"/>
    <w:tmpl w:val="402083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13185A"/>
    <w:multiLevelType w:val="hybridMultilevel"/>
    <w:tmpl w:val="130C31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7747DB"/>
    <w:multiLevelType w:val="multilevel"/>
    <w:tmpl w:val="A030D71C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defaultTabStop w:val="720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735E"/>
    <w:rsid w:val="0000007A"/>
    <w:rsid w:val="00025AC4"/>
    <w:rsid w:val="002A717B"/>
    <w:rsid w:val="006873BA"/>
    <w:rsid w:val="00743287"/>
    <w:rsid w:val="008E7F78"/>
    <w:rsid w:val="009350D5"/>
    <w:rsid w:val="00A40159"/>
    <w:rsid w:val="00B05C01"/>
    <w:rsid w:val="00E31196"/>
    <w:rsid w:val="00E4735E"/>
    <w:rsid w:val="00FB2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1792E313"/>
  <w15:docId w15:val="{30F11E4F-29A4-4C8B-961A-2A9DA1E8E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B05C01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6873B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873BA"/>
    <w:rPr>
      <w:rFonts w:asciiTheme="minorHAnsi" w:eastAsiaTheme="minorHAnsi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873BA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6873BA"/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73BA"/>
    <w:rPr>
      <w:rFonts w:ascii="Segoe UI" w:eastAsiaTheme="minorHAns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73BA"/>
    <w:rPr>
      <w:rFonts w:ascii="Segoe UI" w:eastAsiaTheme="minorHAns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15.xml"/><Relationship Id="rId21" Type="http://schemas.openxmlformats.org/officeDocument/2006/relationships/footer" Target="footer11.xml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63" Type="http://schemas.openxmlformats.org/officeDocument/2006/relationships/footer" Target="footer20.xml"/><Relationship Id="rId68" Type="http://schemas.openxmlformats.org/officeDocument/2006/relationships/image" Target="media/image34.png"/><Relationship Id="rId16" Type="http://schemas.openxmlformats.org/officeDocument/2006/relationships/footer" Target="footer6.xml"/><Relationship Id="rId11" Type="http://schemas.openxmlformats.org/officeDocument/2006/relationships/footer" Target="footer1.xml"/><Relationship Id="rId24" Type="http://schemas.openxmlformats.org/officeDocument/2006/relationships/footer" Target="footer13.xml"/><Relationship Id="rId32" Type="http://schemas.openxmlformats.org/officeDocument/2006/relationships/image" Target="media/image10.png"/><Relationship Id="rId37" Type="http://schemas.openxmlformats.org/officeDocument/2006/relationships/image" Target="media/image15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53" Type="http://schemas.openxmlformats.org/officeDocument/2006/relationships/footer" Target="footer17.xml"/><Relationship Id="rId58" Type="http://schemas.openxmlformats.org/officeDocument/2006/relationships/hyperlink" Target="http://emedicine.medscape.com/article/253812-overview.%2028%20Maret%202017" TargetMode="External"/><Relationship Id="rId66" Type="http://schemas.openxmlformats.org/officeDocument/2006/relationships/image" Target="media/image33.png"/><Relationship Id="rId74" Type="http://schemas.openxmlformats.org/officeDocument/2006/relationships/image" Target="media/image38.jpeg"/><Relationship Id="rId79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footer" Target="footer19.xml"/><Relationship Id="rId19" Type="http://schemas.openxmlformats.org/officeDocument/2006/relationships/footer" Target="footer9.xml"/><Relationship Id="rId14" Type="http://schemas.openxmlformats.org/officeDocument/2006/relationships/footer" Target="footer4.xml"/><Relationship Id="rId22" Type="http://schemas.openxmlformats.org/officeDocument/2006/relationships/image" Target="media/image5.png"/><Relationship Id="rId27" Type="http://schemas.openxmlformats.org/officeDocument/2006/relationships/footer" Target="footer16.xml"/><Relationship Id="rId30" Type="http://schemas.openxmlformats.org/officeDocument/2006/relationships/image" Target="media/image8.png"/><Relationship Id="rId35" Type="http://schemas.openxmlformats.org/officeDocument/2006/relationships/image" Target="media/image13.png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56" Type="http://schemas.openxmlformats.org/officeDocument/2006/relationships/hyperlink" Target="http://www.bps.go.id/website/pdf_publikasi/Penduduk-Indonesia-hasil-SUPAS-2015_rev.pdf" TargetMode="External"/><Relationship Id="rId64" Type="http://schemas.openxmlformats.org/officeDocument/2006/relationships/image" Target="media/image32.png"/><Relationship Id="rId69" Type="http://schemas.openxmlformats.org/officeDocument/2006/relationships/footer" Target="footer23.xml"/><Relationship Id="rId77" Type="http://schemas.openxmlformats.org/officeDocument/2006/relationships/footer" Target="footer26.xml"/><Relationship Id="rId8" Type="http://schemas.openxmlformats.org/officeDocument/2006/relationships/image" Target="media/image2.jpg"/><Relationship Id="rId51" Type="http://schemas.openxmlformats.org/officeDocument/2006/relationships/image" Target="media/image29.png"/><Relationship Id="rId72" Type="http://schemas.openxmlformats.org/officeDocument/2006/relationships/image" Target="media/image36.jpe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footer" Target="footer7.xml"/><Relationship Id="rId25" Type="http://schemas.openxmlformats.org/officeDocument/2006/relationships/footer" Target="footer14.xml"/><Relationship Id="rId33" Type="http://schemas.openxmlformats.org/officeDocument/2006/relationships/image" Target="media/image11.png"/><Relationship Id="rId38" Type="http://schemas.openxmlformats.org/officeDocument/2006/relationships/image" Target="media/image16.png"/><Relationship Id="rId46" Type="http://schemas.openxmlformats.org/officeDocument/2006/relationships/image" Target="media/image24.png"/><Relationship Id="rId59" Type="http://schemas.openxmlformats.org/officeDocument/2006/relationships/hyperlink" Target="http://www.ajcn.org/" TargetMode="External"/><Relationship Id="rId67" Type="http://schemas.openxmlformats.org/officeDocument/2006/relationships/footer" Target="footer22.xml"/><Relationship Id="rId20" Type="http://schemas.openxmlformats.org/officeDocument/2006/relationships/footer" Target="footer10.xml"/><Relationship Id="rId41" Type="http://schemas.openxmlformats.org/officeDocument/2006/relationships/image" Target="media/image19.png"/><Relationship Id="rId54" Type="http://schemas.openxmlformats.org/officeDocument/2006/relationships/footer" Target="footer18.xml"/><Relationship Id="rId62" Type="http://schemas.openxmlformats.org/officeDocument/2006/relationships/image" Target="media/image31.png"/><Relationship Id="rId70" Type="http://schemas.openxmlformats.org/officeDocument/2006/relationships/footer" Target="footer24.xml"/><Relationship Id="rId75" Type="http://schemas.openxmlformats.org/officeDocument/2006/relationships/image" Target="media/image3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5.xml"/><Relationship Id="rId23" Type="http://schemas.openxmlformats.org/officeDocument/2006/relationships/footer" Target="footer12.xml"/><Relationship Id="rId28" Type="http://schemas.openxmlformats.org/officeDocument/2006/relationships/image" Target="media/image6.png"/><Relationship Id="rId36" Type="http://schemas.openxmlformats.org/officeDocument/2006/relationships/image" Target="media/image14.png"/><Relationship Id="rId49" Type="http://schemas.openxmlformats.org/officeDocument/2006/relationships/image" Target="media/image27.png"/><Relationship Id="rId57" Type="http://schemas.openxmlformats.org/officeDocument/2006/relationships/hyperlink" Target="http://ojs.umsida.ac.id/index.php/midwiferia/article/view/346/297" TargetMode="External"/><Relationship Id="rId10" Type="http://schemas.openxmlformats.org/officeDocument/2006/relationships/image" Target="media/image4.jpg"/><Relationship Id="rId31" Type="http://schemas.openxmlformats.org/officeDocument/2006/relationships/image" Target="media/image9.png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hyperlink" Target="http://repository.unhas.ac.id/handle/123456789/5523?show=full" TargetMode="External"/><Relationship Id="rId65" Type="http://schemas.openxmlformats.org/officeDocument/2006/relationships/footer" Target="footer21.xml"/><Relationship Id="rId73" Type="http://schemas.openxmlformats.org/officeDocument/2006/relationships/image" Target="media/image37.jpeg"/><Relationship Id="rId78" Type="http://schemas.openxmlformats.org/officeDocument/2006/relationships/footer" Target="footer27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3" Type="http://schemas.openxmlformats.org/officeDocument/2006/relationships/footer" Target="footer3.xml"/><Relationship Id="rId18" Type="http://schemas.openxmlformats.org/officeDocument/2006/relationships/footer" Target="footer8.xml"/><Relationship Id="rId39" Type="http://schemas.openxmlformats.org/officeDocument/2006/relationships/image" Target="media/image17.png"/><Relationship Id="rId34" Type="http://schemas.openxmlformats.org/officeDocument/2006/relationships/image" Target="media/image12.png"/><Relationship Id="rId50" Type="http://schemas.openxmlformats.org/officeDocument/2006/relationships/image" Target="media/image28.png"/><Relationship Id="rId55" Type="http://schemas.openxmlformats.org/officeDocument/2006/relationships/hyperlink" Target="http://www.bps.go.id/website/pdf_publikasi/Penduduk-Indonesia-hasil-SUPAS-2015_rev.pdf" TargetMode="External"/><Relationship Id="rId76" Type="http://schemas.openxmlformats.org/officeDocument/2006/relationships/footer" Target="footer25.xml"/><Relationship Id="rId7" Type="http://schemas.openxmlformats.org/officeDocument/2006/relationships/image" Target="media/image1.jpeg"/><Relationship Id="rId71" Type="http://schemas.openxmlformats.org/officeDocument/2006/relationships/image" Target="media/image35.jpeg"/><Relationship Id="rId2" Type="http://schemas.openxmlformats.org/officeDocument/2006/relationships/styles" Target="styles.xml"/><Relationship Id="rId29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112</Pages>
  <Words>19826</Words>
  <Characters>113011</Characters>
  <Application>Microsoft Office Word</Application>
  <DocSecurity>0</DocSecurity>
  <Lines>941</Lines>
  <Paragraphs>265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</dc:creator>
  <cp:lastModifiedBy>Microsoft</cp:lastModifiedBy>
  <cp:revision>10</cp:revision>
  <cp:lastPrinted>2018-08-11T12:23:00Z</cp:lastPrinted>
  <dcterms:created xsi:type="dcterms:W3CDTF">2018-08-09T12:59:00Z</dcterms:created>
  <dcterms:modified xsi:type="dcterms:W3CDTF">2018-08-11T12:25:00Z</dcterms:modified>
</cp:coreProperties>
</file>